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17B11" w14:textId="1652EFBF" w:rsidR="00FE6707" w:rsidRPr="00720F87" w:rsidRDefault="00FE6707" w:rsidP="00720F87">
      <w:pPr>
        <w:jc w:val="center"/>
        <w:rPr>
          <w:b/>
          <w:bCs/>
          <w:sz w:val="28"/>
          <w:szCs w:val="28"/>
        </w:rPr>
      </w:pPr>
      <w:r w:rsidRPr="00720F87">
        <w:rPr>
          <w:b/>
          <w:bCs/>
          <w:sz w:val="28"/>
          <w:szCs w:val="28"/>
        </w:rPr>
        <w:t xml:space="preserve">Σύλλογος Γονέων &amp; Κηδεμόνων Προτύπου Γυμνασίου </w:t>
      </w:r>
      <w:r w:rsidR="00720F87">
        <w:rPr>
          <w:b/>
          <w:bCs/>
          <w:sz w:val="28"/>
          <w:szCs w:val="28"/>
        </w:rPr>
        <w:t>&amp;</w:t>
      </w:r>
      <w:r w:rsidRPr="00720F87">
        <w:rPr>
          <w:b/>
          <w:bCs/>
          <w:sz w:val="28"/>
          <w:szCs w:val="28"/>
        </w:rPr>
        <w:t xml:space="preserve"> Λυκείου Πατρών</w:t>
      </w:r>
    </w:p>
    <w:p w14:paraId="690E0D79" w14:textId="77777777" w:rsidR="00720F87" w:rsidRDefault="00720F87" w:rsidP="00720F87"/>
    <w:p w14:paraId="20939625" w14:textId="2E6EBB24" w:rsidR="00FE6707" w:rsidRDefault="00FE6707" w:rsidP="00720F87">
      <w:pPr>
        <w:jc w:val="center"/>
      </w:pPr>
      <w:r>
        <w:t>ΑΙΤΗΣΗ ΥΠΟΨΗΦΙΟΤΗΤΑΣ</w:t>
      </w:r>
    </w:p>
    <w:p w14:paraId="1E18FEBB" w14:textId="77777777" w:rsidR="00720F87" w:rsidRDefault="00720F87"/>
    <w:p w14:paraId="2DB10B68" w14:textId="5B27BA0A" w:rsidR="00FE6707" w:rsidRDefault="00FE6707" w:rsidP="00462AF5">
      <w:pPr>
        <w:spacing w:line="360" w:lineRule="auto"/>
      </w:pPr>
      <w:r>
        <w:t xml:space="preserve">ΕΠΩΝΥΜΟ: </w:t>
      </w:r>
    </w:p>
    <w:p w14:paraId="7C0F6FF7" w14:textId="77777777" w:rsidR="00FE6707" w:rsidRDefault="00FE6707" w:rsidP="00462AF5">
      <w:pPr>
        <w:spacing w:line="360" w:lineRule="auto"/>
      </w:pPr>
      <w:r>
        <w:t xml:space="preserve">ΟΝΟΜΑ: </w:t>
      </w:r>
    </w:p>
    <w:p w14:paraId="7747591A" w14:textId="77777777" w:rsidR="00FE6707" w:rsidRDefault="00FE6707" w:rsidP="00462AF5">
      <w:pPr>
        <w:spacing w:line="360" w:lineRule="auto"/>
      </w:pPr>
      <w:r>
        <w:t xml:space="preserve">ΟΝΟΜΑ ΠΑΤΡΟΣ: </w:t>
      </w:r>
    </w:p>
    <w:p w14:paraId="07323CC0" w14:textId="77777777" w:rsidR="00FE6707" w:rsidRDefault="00FE6707" w:rsidP="00462AF5">
      <w:pPr>
        <w:spacing w:line="360" w:lineRule="auto"/>
      </w:pPr>
      <w:r>
        <w:t xml:space="preserve">ΟΝΟΜΑΤΕΠΩΝΥΜΟ ΜΑΘΗΤΗ/ΤΩΝ: </w:t>
      </w:r>
    </w:p>
    <w:p w14:paraId="2D51406F" w14:textId="77777777" w:rsidR="00FE6707" w:rsidRDefault="00FE6707" w:rsidP="00462AF5">
      <w:pPr>
        <w:spacing w:line="360" w:lineRule="auto"/>
      </w:pPr>
      <w:r>
        <w:t xml:space="preserve">ΣΧΟΛΕΙΟ - ΤΜΗΜΑ ΜΑΘΗΤΗ/ΤΩΝ: </w:t>
      </w:r>
    </w:p>
    <w:p w14:paraId="21219C05" w14:textId="77777777" w:rsidR="00FE6707" w:rsidRDefault="00FE6707" w:rsidP="00462AF5">
      <w:pPr>
        <w:spacing w:line="360" w:lineRule="auto"/>
      </w:pPr>
      <w:r>
        <w:t xml:space="preserve">ΤΗΛΕΦΩΝΟ ΟΙΚΙΑΣ/ΚΙΝΗΤΟ: </w:t>
      </w:r>
    </w:p>
    <w:p w14:paraId="216B406A" w14:textId="77777777" w:rsidR="00FE6707" w:rsidRDefault="00FE6707" w:rsidP="00462AF5">
      <w:pPr>
        <w:spacing w:line="360" w:lineRule="auto"/>
      </w:pPr>
      <w:r>
        <w:t>EMAIL:</w:t>
      </w:r>
    </w:p>
    <w:p w14:paraId="2A92D8C2" w14:textId="77777777" w:rsidR="00FE6707" w:rsidRDefault="00FE6707"/>
    <w:p w14:paraId="5E92516F" w14:textId="18FBCC00" w:rsidR="00FE6707" w:rsidRDefault="00FE6707" w:rsidP="00462AF5">
      <w:pPr>
        <w:jc w:val="center"/>
      </w:pPr>
      <w:r>
        <w:t>ΠΡΟΣ ΕΦΟΡΕΥΤΙΚΗ ΕΠΙΤΡΟΠΗ</w:t>
      </w:r>
    </w:p>
    <w:p w14:paraId="2E4AE9B0" w14:textId="77777777" w:rsidR="00FE6707" w:rsidRDefault="00FE6707"/>
    <w:p w14:paraId="0AF3E107" w14:textId="77777777" w:rsidR="00FE6707" w:rsidRDefault="00FE6707">
      <w:r>
        <w:t xml:space="preserve"> Ο/Η μέλος του συλλόγου Γονέων &amp; Κηδεμόνων του Προτύπου Γυμνασίου και Λυκείου Πατρών, με αίτησή μου προς την εφορευτική επιτροπή, ζητώ να λάβω μέρος σαν υποψήφιος/α στην εκλογική διαδικασία του συλλόγου Γονέων &amp; Κηδεμόνων. </w:t>
      </w:r>
    </w:p>
    <w:p w14:paraId="5C1C2B38" w14:textId="77777777" w:rsidR="00462AF5" w:rsidRDefault="00462AF5"/>
    <w:p w14:paraId="490C8616" w14:textId="0C7E15EF" w:rsidR="00FE6707" w:rsidRDefault="00FE6707">
      <w:r>
        <w:t xml:space="preserve">ΣΥΜΜΕΤΟΧΗ ΣΤΑ ΠΑΡΑΚΑΤΩ ΟΡΓΑΝΑ </w:t>
      </w:r>
    </w:p>
    <w:p w14:paraId="521384D6" w14:textId="77777777" w:rsidR="00720F87" w:rsidRDefault="00720F87"/>
    <w:p w14:paraId="0080CAD8" w14:textId="77777777" w:rsidR="00FE6707" w:rsidRDefault="00FE6707" w:rsidP="00720F87">
      <w:pPr>
        <w:spacing w:line="360" w:lineRule="auto"/>
      </w:pPr>
      <w:r>
        <w:t xml:space="preserve">1. Για το Δ.Σ. </w:t>
      </w:r>
    </w:p>
    <w:p w14:paraId="67F27391" w14:textId="77777777" w:rsidR="00FE6707" w:rsidRDefault="00FE6707" w:rsidP="00720F87">
      <w:pPr>
        <w:spacing w:line="360" w:lineRule="auto"/>
      </w:pPr>
      <w:r>
        <w:t xml:space="preserve">2. Εκπρόσωπος για την Ένωση Γονέων του Δήμου </w:t>
      </w:r>
      <w:proofErr w:type="spellStart"/>
      <w:r>
        <w:t>Πατρέων</w:t>
      </w:r>
      <w:proofErr w:type="spellEnd"/>
      <w:r>
        <w:t xml:space="preserve"> </w:t>
      </w:r>
    </w:p>
    <w:p w14:paraId="5B487D3B" w14:textId="77777777" w:rsidR="00FE6707" w:rsidRDefault="00FE6707" w:rsidP="00720F87">
      <w:pPr>
        <w:spacing w:line="360" w:lineRule="auto"/>
      </w:pPr>
      <w:r>
        <w:t xml:space="preserve">3. Για την εξελεγκτική επιτροπή </w:t>
      </w:r>
    </w:p>
    <w:p w14:paraId="06F939E5" w14:textId="77777777" w:rsidR="00FE6707" w:rsidRDefault="00FE6707"/>
    <w:p w14:paraId="222ECA87" w14:textId="77777777" w:rsidR="00FE6707" w:rsidRDefault="00FE6707">
      <w:r>
        <w:t>ΣΗΜΕΙΩΣΗ: σημειώστε σε κύκλο τα όργανα που επιθυμείτε να είστε υποψήφιοι, όσα μέλη είναι υποψήφιοι για την εξελεγκτική επιτροπή δεν μπορούν να είναι υποψήφιοι σε κάποιο άλλο όργανο, λόγω ασυμβίβαστου.</w:t>
      </w:r>
    </w:p>
    <w:p w14:paraId="781C69B1" w14:textId="77777777" w:rsidR="00FE6707" w:rsidRDefault="00FE6707"/>
    <w:p w14:paraId="750FA488" w14:textId="23926EA0" w:rsidR="00FE6707" w:rsidRDefault="00FE6707" w:rsidP="00720F87">
      <w:pPr>
        <w:jc w:val="right"/>
      </w:pPr>
      <w:r>
        <w:t xml:space="preserve"> Πάτρα ,     /     /</w:t>
      </w:r>
      <w:r w:rsidR="00720F87">
        <w:t>2025</w:t>
      </w:r>
    </w:p>
    <w:p w14:paraId="7427F1B6" w14:textId="77777777" w:rsidR="00FE6707" w:rsidRDefault="00FE6707"/>
    <w:p w14:paraId="3B70BA25" w14:textId="77777777" w:rsidR="00FE6707" w:rsidRDefault="00FE6707" w:rsidP="00FE6707">
      <w:pPr>
        <w:ind w:left="1440" w:firstLine="720"/>
      </w:pPr>
    </w:p>
    <w:p w14:paraId="6EA1EDFD" w14:textId="77777777" w:rsidR="00FE6707" w:rsidRDefault="00FE6707" w:rsidP="00FE6707">
      <w:pPr>
        <w:ind w:left="1440" w:firstLine="720"/>
      </w:pPr>
    </w:p>
    <w:p w14:paraId="5533E6DD" w14:textId="77777777" w:rsidR="00A9204E" w:rsidRPr="00A87F68" w:rsidRDefault="00FE6707" w:rsidP="00FE6707">
      <w:pPr>
        <w:ind w:left="2160" w:firstLine="720"/>
      </w:pPr>
      <w:r>
        <w:t>Ο/Η αιτών/ούσα - υπογραφή</w:t>
      </w:r>
    </w:p>
    <w:sectPr w:rsidR="00A9204E" w:rsidRPr="00A87F68" w:rsidSect="004E108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4893A" w14:textId="77777777" w:rsidR="006F3F59" w:rsidRDefault="006F3F59" w:rsidP="00A87F68">
      <w:r>
        <w:separator/>
      </w:r>
    </w:p>
  </w:endnote>
  <w:endnote w:type="continuationSeparator" w:id="0">
    <w:p w14:paraId="112B4C16" w14:textId="77777777" w:rsidR="006F3F59" w:rsidRDefault="006F3F59" w:rsidP="00A87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E8178" w14:textId="77777777" w:rsidR="006F3F59" w:rsidRDefault="006F3F59" w:rsidP="00A87F68">
      <w:r>
        <w:separator/>
      </w:r>
    </w:p>
  </w:footnote>
  <w:footnote w:type="continuationSeparator" w:id="0">
    <w:p w14:paraId="70FAC4BD" w14:textId="77777777" w:rsidR="006F3F59" w:rsidRDefault="006F3F59" w:rsidP="00A87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CA2D070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A9285A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D525116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0A61BF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82C7AFA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18D4FA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55CCC2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C223446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834035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641EC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6561B08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9F2032B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64527C7"/>
    <w:multiLevelType w:val="multilevel"/>
    <w:tmpl w:val="0409001D"/>
    <w:styleLink w:val="1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Άρθρο %1."/>
      <w:lvlJc w:val="left"/>
      <w:pPr>
        <w:ind w:left="0" w:firstLine="0"/>
      </w:pPr>
    </w:lvl>
    <w:lvl w:ilvl="1">
      <w:start w:val="1"/>
      <w:numFmt w:val="decimalZero"/>
      <w:isLgl/>
      <w:lvlText w:val="Ενότητα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84C4F29"/>
    <w:multiLevelType w:val="multilevel"/>
    <w:tmpl w:val="D8061F64"/>
    <w:lvl w:ilvl="0">
      <w:start w:val="1"/>
      <w:numFmt w:val="upperRoman"/>
      <w:lvlText w:val="Άρθρο %1."/>
      <w:lvlJc w:val="left"/>
      <w:pPr>
        <w:ind w:left="0" w:firstLine="0"/>
      </w:pPr>
    </w:lvl>
    <w:lvl w:ilvl="1">
      <w:start w:val="1"/>
      <w:numFmt w:val="decimalZero"/>
      <w:isLgl/>
      <w:lvlText w:val="Ενότητα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Άρθρο %1."/>
      <w:lvlJc w:val="left"/>
      <w:pPr>
        <w:ind w:left="0" w:firstLine="0"/>
      </w:pPr>
    </w:lvl>
    <w:lvl w:ilvl="1">
      <w:start w:val="1"/>
      <w:numFmt w:val="decimalZero"/>
      <w:isLgl/>
      <w:lvlText w:val="Ενότητα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Άρθρο %1."/>
      <w:lvlJc w:val="left"/>
      <w:pPr>
        <w:ind w:left="0" w:firstLine="0"/>
      </w:pPr>
    </w:lvl>
    <w:lvl w:ilvl="1">
      <w:start w:val="1"/>
      <w:numFmt w:val="decimalZero"/>
      <w:isLgl/>
      <w:lvlText w:val="Ενότητα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Άρθρο %1."/>
      <w:lvlJc w:val="left"/>
      <w:pPr>
        <w:ind w:left="0" w:firstLine="0"/>
      </w:pPr>
    </w:lvl>
    <w:lvl w:ilvl="1">
      <w:start w:val="1"/>
      <w:numFmt w:val="decimalZero"/>
      <w:isLgl/>
      <w:lvlText w:val="Ενότητα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235825255">
    <w:abstractNumId w:val="22"/>
  </w:num>
  <w:num w:numId="2" w16cid:durableId="779682490">
    <w:abstractNumId w:val="12"/>
  </w:num>
  <w:num w:numId="3" w16cid:durableId="1193497355">
    <w:abstractNumId w:val="10"/>
  </w:num>
  <w:num w:numId="4" w16cid:durableId="413624546">
    <w:abstractNumId w:val="24"/>
  </w:num>
  <w:num w:numId="5" w16cid:durableId="1048996580">
    <w:abstractNumId w:val="13"/>
  </w:num>
  <w:num w:numId="6" w16cid:durableId="1974480812">
    <w:abstractNumId w:val="19"/>
  </w:num>
  <w:num w:numId="7" w16cid:durableId="520245292">
    <w:abstractNumId w:val="21"/>
  </w:num>
  <w:num w:numId="8" w16cid:durableId="432627900">
    <w:abstractNumId w:val="9"/>
  </w:num>
  <w:num w:numId="9" w16cid:durableId="416485598">
    <w:abstractNumId w:val="7"/>
  </w:num>
  <w:num w:numId="10" w16cid:durableId="86000161">
    <w:abstractNumId w:val="6"/>
  </w:num>
  <w:num w:numId="11" w16cid:durableId="1383138508">
    <w:abstractNumId w:val="5"/>
  </w:num>
  <w:num w:numId="12" w16cid:durableId="1504784233">
    <w:abstractNumId w:val="4"/>
  </w:num>
  <w:num w:numId="13" w16cid:durableId="144397043">
    <w:abstractNumId w:val="8"/>
  </w:num>
  <w:num w:numId="14" w16cid:durableId="156576880">
    <w:abstractNumId w:val="3"/>
  </w:num>
  <w:num w:numId="15" w16cid:durableId="1558275147">
    <w:abstractNumId w:val="2"/>
  </w:num>
  <w:num w:numId="16" w16cid:durableId="1297225121">
    <w:abstractNumId w:val="1"/>
  </w:num>
  <w:num w:numId="17" w16cid:durableId="1955018307">
    <w:abstractNumId w:val="0"/>
  </w:num>
  <w:num w:numId="18" w16cid:durableId="53748567">
    <w:abstractNumId w:val="16"/>
  </w:num>
  <w:num w:numId="19" w16cid:durableId="1721633503">
    <w:abstractNumId w:val="17"/>
  </w:num>
  <w:num w:numId="20" w16cid:durableId="691225455">
    <w:abstractNumId w:val="23"/>
  </w:num>
  <w:num w:numId="21" w16cid:durableId="1066489450">
    <w:abstractNumId w:val="20"/>
  </w:num>
  <w:num w:numId="22" w16cid:durableId="1100831818">
    <w:abstractNumId w:val="11"/>
  </w:num>
  <w:num w:numId="23" w16cid:durableId="370768519">
    <w:abstractNumId w:val="25"/>
  </w:num>
  <w:num w:numId="24" w16cid:durableId="1852253441">
    <w:abstractNumId w:val="14"/>
  </w:num>
  <w:num w:numId="25" w16cid:durableId="1819565471">
    <w:abstractNumId w:val="18"/>
  </w:num>
  <w:num w:numId="26" w16cid:durableId="17319229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707"/>
    <w:rsid w:val="00462AF5"/>
    <w:rsid w:val="004C776F"/>
    <w:rsid w:val="004E108E"/>
    <w:rsid w:val="00645252"/>
    <w:rsid w:val="00671EC0"/>
    <w:rsid w:val="0069419C"/>
    <w:rsid w:val="006D3D74"/>
    <w:rsid w:val="006F3F59"/>
    <w:rsid w:val="00720F87"/>
    <w:rsid w:val="0083569A"/>
    <w:rsid w:val="008778A0"/>
    <w:rsid w:val="00A72AFB"/>
    <w:rsid w:val="00A87F68"/>
    <w:rsid w:val="00A9204E"/>
    <w:rsid w:val="00CA704B"/>
    <w:rsid w:val="00EB466D"/>
    <w:rsid w:val="00FE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D287B"/>
  <w15:chartTrackingRefBased/>
  <w15:docId w15:val="{B4B88A28-607F-4E1C-ACC2-2D273D5E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A87F68"/>
    <w:rPr>
      <w:rFonts w:ascii="Calibri" w:hAnsi="Calibri" w:cs="Calibri"/>
    </w:rPr>
  </w:style>
  <w:style w:type="paragraph" w:styleId="1">
    <w:name w:val="heading 1"/>
    <w:basedOn w:val="a2"/>
    <w:next w:val="a2"/>
    <w:link w:val="1Char"/>
    <w:uiPriority w:val="9"/>
    <w:qFormat/>
    <w:rsid w:val="00A87F68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paragraph" w:styleId="21">
    <w:name w:val="heading 2"/>
    <w:basedOn w:val="a2"/>
    <w:next w:val="a2"/>
    <w:link w:val="2Char"/>
    <w:uiPriority w:val="9"/>
    <w:unhideWhenUsed/>
    <w:qFormat/>
    <w:rsid w:val="00A87F68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paragraph" w:styleId="31">
    <w:name w:val="heading 3"/>
    <w:basedOn w:val="a2"/>
    <w:next w:val="a2"/>
    <w:link w:val="3Char"/>
    <w:uiPriority w:val="9"/>
    <w:unhideWhenUsed/>
    <w:qFormat/>
    <w:rsid w:val="00A87F68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paragraph" w:styleId="41">
    <w:name w:val="heading 4"/>
    <w:basedOn w:val="a2"/>
    <w:next w:val="a2"/>
    <w:link w:val="4Char"/>
    <w:uiPriority w:val="9"/>
    <w:unhideWhenUsed/>
    <w:qFormat/>
    <w:rsid w:val="00A87F68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</w:rPr>
  </w:style>
  <w:style w:type="paragraph" w:styleId="51">
    <w:name w:val="heading 5"/>
    <w:basedOn w:val="a2"/>
    <w:next w:val="a2"/>
    <w:link w:val="5Char"/>
    <w:uiPriority w:val="9"/>
    <w:unhideWhenUsed/>
    <w:qFormat/>
    <w:rsid w:val="00A87F68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</w:rPr>
  </w:style>
  <w:style w:type="paragraph" w:styleId="6">
    <w:name w:val="heading 6"/>
    <w:basedOn w:val="a2"/>
    <w:next w:val="a2"/>
    <w:link w:val="6Char"/>
    <w:uiPriority w:val="9"/>
    <w:unhideWhenUsed/>
    <w:qFormat/>
    <w:rsid w:val="00A87F68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</w:rPr>
  </w:style>
  <w:style w:type="paragraph" w:styleId="7">
    <w:name w:val="heading 7"/>
    <w:basedOn w:val="a2"/>
    <w:next w:val="a2"/>
    <w:link w:val="7Char"/>
    <w:uiPriority w:val="9"/>
    <w:unhideWhenUsed/>
    <w:qFormat/>
    <w:rsid w:val="00A87F68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</w:rPr>
  </w:style>
  <w:style w:type="paragraph" w:styleId="8">
    <w:name w:val="heading 8"/>
    <w:basedOn w:val="a2"/>
    <w:next w:val="a2"/>
    <w:link w:val="8Char"/>
    <w:uiPriority w:val="9"/>
    <w:unhideWhenUsed/>
    <w:qFormat/>
    <w:rsid w:val="00A87F68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Cs w:val="21"/>
    </w:rPr>
  </w:style>
  <w:style w:type="paragraph" w:styleId="9">
    <w:name w:val="heading 9"/>
    <w:basedOn w:val="a2"/>
    <w:next w:val="a2"/>
    <w:link w:val="9Char"/>
    <w:uiPriority w:val="9"/>
    <w:unhideWhenUsed/>
    <w:qFormat/>
    <w:rsid w:val="00A87F68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Char">
    <w:name w:val="Επικεφαλίδα 1 Char"/>
    <w:basedOn w:val="a3"/>
    <w:link w:val="1"/>
    <w:uiPriority w:val="9"/>
    <w:rsid w:val="00A87F68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2Char">
    <w:name w:val="Επικεφαλίδα 2 Char"/>
    <w:basedOn w:val="a3"/>
    <w:link w:val="21"/>
    <w:uiPriority w:val="9"/>
    <w:rsid w:val="00A87F68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3Char">
    <w:name w:val="Επικεφαλίδα 3 Char"/>
    <w:basedOn w:val="a3"/>
    <w:link w:val="31"/>
    <w:uiPriority w:val="9"/>
    <w:rsid w:val="00A87F68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4Char">
    <w:name w:val="Επικεφαλίδα 4 Char"/>
    <w:basedOn w:val="a3"/>
    <w:link w:val="41"/>
    <w:uiPriority w:val="9"/>
    <w:rsid w:val="00A87F68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5Char">
    <w:name w:val="Επικεφαλίδα 5 Char"/>
    <w:basedOn w:val="a3"/>
    <w:link w:val="51"/>
    <w:uiPriority w:val="9"/>
    <w:rsid w:val="00A87F68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6Char">
    <w:name w:val="Επικεφαλίδα 6 Char"/>
    <w:basedOn w:val="a3"/>
    <w:link w:val="6"/>
    <w:uiPriority w:val="9"/>
    <w:rsid w:val="00A87F68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7Char">
    <w:name w:val="Επικεφαλίδα 7 Char"/>
    <w:basedOn w:val="a3"/>
    <w:link w:val="7"/>
    <w:uiPriority w:val="9"/>
    <w:rsid w:val="00A87F68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8Char">
    <w:name w:val="Επικεφαλίδα 8 Char"/>
    <w:basedOn w:val="a3"/>
    <w:link w:val="8"/>
    <w:uiPriority w:val="9"/>
    <w:rsid w:val="00A87F68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9Char">
    <w:name w:val="Επικεφαλίδα 9 Char"/>
    <w:basedOn w:val="a3"/>
    <w:link w:val="9"/>
    <w:uiPriority w:val="9"/>
    <w:rsid w:val="00A87F68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a6">
    <w:name w:val="Title"/>
    <w:basedOn w:val="a2"/>
    <w:next w:val="a2"/>
    <w:link w:val="Char"/>
    <w:uiPriority w:val="10"/>
    <w:qFormat/>
    <w:rsid w:val="00A87F68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character" w:customStyle="1" w:styleId="Char">
    <w:name w:val="Τίτλος Char"/>
    <w:basedOn w:val="a3"/>
    <w:link w:val="a6"/>
    <w:uiPriority w:val="10"/>
    <w:rsid w:val="00A87F68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a7">
    <w:name w:val="Subtitle"/>
    <w:basedOn w:val="a2"/>
    <w:next w:val="a2"/>
    <w:link w:val="Char0"/>
    <w:uiPriority w:val="11"/>
    <w:qFormat/>
    <w:rsid w:val="00A87F6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Char0">
    <w:name w:val="Υπότιτλος Char"/>
    <w:basedOn w:val="a3"/>
    <w:link w:val="a7"/>
    <w:uiPriority w:val="11"/>
    <w:rsid w:val="00A87F68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a8">
    <w:name w:val="Subtle Emphasis"/>
    <w:basedOn w:val="a3"/>
    <w:uiPriority w:val="19"/>
    <w:qFormat/>
    <w:rsid w:val="00A87F68"/>
    <w:rPr>
      <w:rFonts w:ascii="Calibri" w:hAnsi="Calibri" w:cs="Calibri"/>
      <w:i/>
      <w:iCs/>
      <w:color w:val="404040" w:themeColor="text1" w:themeTint="BF"/>
    </w:rPr>
  </w:style>
  <w:style w:type="character" w:styleId="a9">
    <w:name w:val="Emphasis"/>
    <w:basedOn w:val="a3"/>
    <w:uiPriority w:val="20"/>
    <w:qFormat/>
    <w:rsid w:val="00A87F68"/>
    <w:rPr>
      <w:rFonts w:ascii="Calibri" w:hAnsi="Calibri" w:cs="Calibri"/>
      <w:i/>
      <w:iCs/>
    </w:rPr>
  </w:style>
  <w:style w:type="character" w:styleId="aa">
    <w:name w:val="Intense Emphasis"/>
    <w:basedOn w:val="a3"/>
    <w:uiPriority w:val="21"/>
    <w:qFormat/>
    <w:rsid w:val="00A87F68"/>
    <w:rPr>
      <w:rFonts w:ascii="Calibri" w:hAnsi="Calibri" w:cs="Calibri"/>
      <w:i/>
      <w:iCs/>
      <w:color w:val="1F4E79" w:themeColor="accent1" w:themeShade="80"/>
    </w:rPr>
  </w:style>
  <w:style w:type="character" w:styleId="ab">
    <w:name w:val="Strong"/>
    <w:basedOn w:val="a3"/>
    <w:uiPriority w:val="22"/>
    <w:qFormat/>
    <w:rsid w:val="00A87F68"/>
    <w:rPr>
      <w:rFonts w:ascii="Calibri" w:hAnsi="Calibri" w:cs="Calibri"/>
      <w:b/>
      <w:bCs/>
    </w:rPr>
  </w:style>
  <w:style w:type="paragraph" w:styleId="ac">
    <w:name w:val="Quote"/>
    <w:basedOn w:val="a2"/>
    <w:next w:val="a2"/>
    <w:link w:val="Char1"/>
    <w:uiPriority w:val="29"/>
    <w:qFormat/>
    <w:rsid w:val="00A87F68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3"/>
    <w:link w:val="ac"/>
    <w:uiPriority w:val="29"/>
    <w:rsid w:val="00A87F68"/>
    <w:rPr>
      <w:rFonts w:ascii="Calibri" w:hAnsi="Calibri" w:cs="Calibri"/>
      <w:i/>
      <w:iCs/>
      <w:color w:val="404040" w:themeColor="text1" w:themeTint="BF"/>
    </w:rPr>
  </w:style>
  <w:style w:type="paragraph" w:styleId="ad">
    <w:name w:val="Intense Quote"/>
    <w:basedOn w:val="a2"/>
    <w:next w:val="a2"/>
    <w:link w:val="Char2"/>
    <w:uiPriority w:val="30"/>
    <w:qFormat/>
    <w:rsid w:val="00A87F68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Char2">
    <w:name w:val="Έντονο απόσπ. Char"/>
    <w:basedOn w:val="a3"/>
    <w:link w:val="ad"/>
    <w:uiPriority w:val="30"/>
    <w:rsid w:val="00A87F68"/>
    <w:rPr>
      <w:rFonts w:ascii="Calibri" w:hAnsi="Calibri" w:cs="Calibri"/>
      <w:i/>
      <w:iCs/>
      <w:color w:val="1F4E79" w:themeColor="accent1" w:themeShade="80"/>
    </w:rPr>
  </w:style>
  <w:style w:type="character" w:styleId="ae">
    <w:name w:val="Subtle Reference"/>
    <w:basedOn w:val="a3"/>
    <w:uiPriority w:val="31"/>
    <w:qFormat/>
    <w:rsid w:val="00A87F68"/>
    <w:rPr>
      <w:rFonts w:ascii="Calibri" w:hAnsi="Calibri" w:cs="Calibri"/>
      <w:smallCaps/>
      <w:color w:val="5A5A5A" w:themeColor="text1" w:themeTint="A5"/>
    </w:rPr>
  </w:style>
  <w:style w:type="character" w:styleId="af">
    <w:name w:val="Intense Reference"/>
    <w:basedOn w:val="a3"/>
    <w:uiPriority w:val="32"/>
    <w:qFormat/>
    <w:rsid w:val="00A87F68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af0">
    <w:name w:val="Book Title"/>
    <w:basedOn w:val="a3"/>
    <w:uiPriority w:val="33"/>
    <w:qFormat/>
    <w:rsid w:val="00A87F68"/>
    <w:rPr>
      <w:rFonts w:ascii="Calibri" w:hAnsi="Calibri" w:cs="Calibri"/>
      <w:b/>
      <w:bCs/>
      <w:i/>
      <w:iCs/>
      <w:spacing w:val="5"/>
    </w:rPr>
  </w:style>
  <w:style w:type="character" w:styleId="-">
    <w:name w:val="Hyperlink"/>
    <w:basedOn w:val="a3"/>
    <w:uiPriority w:val="99"/>
    <w:unhideWhenUsed/>
    <w:rsid w:val="00A87F68"/>
    <w:rPr>
      <w:rFonts w:ascii="Calibri" w:hAnsi="Calibri" w:cs="Calibri"/>
      <w:color w:val="1F4E79" w:themeColor="accent1" w:themeShade="80"/>
      <w:u w:val="single"/>
    </w:rPr>
  </w:style>
  <w:style w:type="character" w:styleId="-0">
    <w:name w:val="FollowedHyperlink"/>
    <w:basedOn w:val="a3"/>
    <w:uiPriority w:val="99"/>
    <w:unhideWhenUsed/>
    <w:rsid w:val="00A87F68"/>
    <w:rPr>
      <w:rFonts w:ascii="Calibri" w:hAnsi="Calibri" w:cs="Calibri"/>
      <w:color w:val="954F72" w:themeColor="followedHyperlink"/>
      <w:u w:val="single"/>
    </w:rPr>
  </w:style>
  <w:style w:type="paragraph" w:styleId="af1">
    <w:name w:val="caption"/>
    <w:basedOn w:val="a2"/>
    <w:next w:val="a2"/>
    <w:uiPriority w:val="35"/>
    <w:unhideWhenUsed/>
    <w:qFormat/>
    <w:rsid w:val="00A87F68"/>
    <w:pPr>
      <w:spacing w:after="200"/>
    </w:pPr>
    <w:rPr>
      <w:i/>
      <w:iCs/>
      <w:color w:val="44546A" w:themeColor="text2"/>
      <w:szCs w:val="18"/>
    </w:rPr>
  </w:style>
  <w:style w:type="paragraph" w:styleId="af2">
    <w:name w:val="Balloon Text"/>
    <w:basedOn w:val="a2"/>
    <w:link w:val="Char3"/>
    <w:uiPriority w:val="99"/>
    <w:semiHidden/>
    <w:unhideWhenUsed/>
    <w:rsid w:val="00A87F68"/>
    <w:rPr>
      <w:rFonts w:ascii="Segoe UI" w:hAnsi="Segoe UI" w:cs="Segoe UI"/>
      <w:szCs w:val="18"/>
    </w:rPr>
  </w:style>
  <w:style w:type="character" w:customStyle="1" w:styleId="Char3">
    <w:name w:val="Κείμενο πλαισίου Char"/>
    <w:basedOn w:val="a3"/>
    <w:link w:val="af2"/>
    <w:uiPriority w:val="99"/>
    <w:semiHidden/>
    <w:rsid w:val="00A87F68"/>
    <w:rPr>
      <w:rFonts w:ascii="Segoe UI" w:hAnsi="Segoe UI" w:cs="Segoe UI"/>
      <w:szCs w:val="18"/>
    </w:rPr>
  </w:style>
  <w:style w:type="paragraph" w:styleId="af3">
    <w:name w:val="Block Text"/>
    <w:basedOn w:val="a2"/>
    <w:uiPriority w:val="99"/>
    <w:semiHidden/>
    <w:unhideWhenUsed/>
    <w:rsid w:val="00A87F68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32">
    <w:name w:val="Body Text 3"/>
    <w:basedOn w:val="a2"/>
    <w:link w:val="3Char0"/>
    <w:uiPriority w:val="99"/>
    <w:semiHidden/>
    <w:unhideWhenUsed/>
    <w:rsid w:val="00A87F68"/>
    <w:pPr>
      <w:spacing w:after="120"/>
    </w:pPr>
    <w:rPr>
      <w:szCs w:val="16"/>
    </w:rPr>
  </w:style>
  <w:style w:type="character" w:customStyle="1" w:styleId="3Char0">
    <w:name w:val="Σώμα κείμενου 3 Char"/>
    <w:basedOn w:val="a3"/>
    <w:link w:val="32"/>
    <w:uiPriority w:val="99"/>
    <w:semiHidden/>
    <w:rsid w:val="00A87F68"/>
    <w:rPr>
      <w:rFonts w:ascii="Calibri" w:hAnsi="Calibri" w:cs="Calibri"/>
      <w:szCs w:val="16"/>
    </w:rPr>
  </w:style>
  <w:style w:type="paragraph" w:styleId="33">
    <w:name w:val="Body Text Indent 3"/>
    <w:basedOn w:val="a2"/>
    <w:link w:val="3Char1"/>
    <w:uiPriority w:val="99"/>
    <w:semiHidden/>
    <w:unhideWhenUsed/>
    <w:rsid w:val="00A87F68"/>
    <w:pPr>
      <w:spacing w:after="120"/>
      <w:ind w:left="360"/>
    </w:pPr>
    <w:rPr>
      <w:szCs w:val="16"/>
    </w:rPr>
  </w:style>
  <w:style w:type="character" w:customStyle="1" w:styleId="3Char1">
    <w:name w:val="Σώμα κείμενου με εσοχή 3 Char"/>
    <w:basedOn w:val="a3"/>
    <w:link w:val="33"/>
    <w:uiPriority w:val="99"/>
    <w:semiHidden/>
    <w:rsid w:val="00A87F68"/>
    <w:rPr>
      <w:rFonts w:ascii="Calibri" w:hAnsi="Calibri" w:cs="Calibri"/>
      <w:szCs w:val="16"/>
    </w:rPr>
  </w:style>
  <w:style w:type="character" w:styleId="af4">
    <w:name w:val="annotation reference"/>
    <w:basedOn w:val="a3"/>
    <w:uiPriority w:val="99"/>
    <w:semiHidden/>
    <w:unhideWhenUsed/>
    <w:rsid w:val="00A87F68"/>
    <w:rPr>
      <w:rFonts w:ascii="Calibri" w:hAnsi="Calibri" w:cs="Calibri"/>
      <w:sz w:val="22"/>
      <w:szCs w:val="16"/>
    </w:rPr>
  </w:style>
  <w:style w:type="paragraph" w:styleId="af5">
    <w:name w:val="annotation text"/>
    <w:basedOn w:val="a2"/>
    <w:link w:val="Char4"/>
    <w:uiPriority w:val="99"/>
    <w:semiHidden/>
    <w:unhideWhenUsed/>
    <w:rsid w:val="00A87F68"/>
    <w:rPr>
      <w:szCs w:val="20"/>
    </w:rPr>
  </w:style>
  <w:style w:type="character" w:customStyle="1" w:styleId="Char4">
    <w:name w:val="Κείμενο σχολίου Char"/>
    <w:basedOn w:val="a3"/>
    <w:link w:val="af5"/>
    <w:uiPriority w:val="99"/>
    <w:semiHidden/>
    <w:rsid w:val="00A87F68"/>
    <w:rPr>
      <w:rFonts w:ascii="Calibri" w:hAnsi="Calibri" w:cs="Calibri"/>
      <w:szCs w:val="20"/>
    </w:rPr>
  </w:style>
  <w:style w:type="paragraph" w:styleId="af6">
    <w:name w:val="annotation subject"/>
    <w:basedOn w:val="af5"/>
    <w:next w:val="af5"/>
    <w:link w:val="Char5"/>
    <w:uiPriority w:val="99"/>
    <w:semiHidden/>
    <w:unhideWhenUsed/>
    <w:rsid w:val="00A87F68"/>
    <w:rPr>
      <w:b/>
      <w:bCs/>
    </w:rPr>
  </w:style>
  <w:style w:type="character" w:customStyle="1" w:styleId="Char5">
    <w:name w:val="Θέμα σχολίου Char"/>
    <w:basedOn w:val="Char4"/>
    <w:link w:val="af6"/>
    <w:uiPriority w:val="99"/>
    <w:semiHidden/>
    <w:rsid w:val="00A87F68"/>
    <w:rPr>
      <w:rFonts w:ascii="Calibri" w:hAnsi="Calibri" w:cs="Calibri"/>
      <w:b/>
      <w:bCs/>
      <w:szCs w:val="20"/>
    </w:rPr>
  </w:style>
  <w:style w:type="paragraph" w:styleId="af7">
    <w:name w:val="Document Map"/>
    <w:basedOn w:val="a2"/>
    <w:link w:val="Char6"/>
    <w:uiPriority w:val="99"/>
    <w:semiHidden/>
    <w:unhideWhenUsed/>
    <w:rsid w:val="00A87F68"/>
    <w:rPr>
      <w:rFonts w:ascii="Segoe UI" w:hAnsi="Segoe UI" w:cs="Segoe UI"/>
      <w:szCs w:val="16"/>
    </w:rPr>
  </w:style>
  <w:style w:type="character" w:customStyle="1" w:styleId="Char6">
    <w:name w:val="Χάρτης εγγράφου Char"/>
    <w:basedOn w:val="a3"/>
    <w:link w:val="af7"/>
    <w:uiPriority w:val="99"/>
    <w:semiHidden/>
    <w:rsid w:val="00A87F68"/>
    <w:rPr>
      <w:rFonts w:ascii="Segoe UI" w:hAnsi="Segoe UI" w:cs="Segoe UI"/>
      <w:szCs w:val="16"/>
    </w:rPr>
  </w:style>
  <w:style w:type="paragraph" w:styleId="af8">
    <w:name w:val="endnote text"/>
    <w:basedOn w:val="a2"/>
    <w:link w:val="Char7"/>
    <w:uiPriority w:val="99"/>
    <w:semiHidden/>
    <w:unhideWhenUsed/>
    <w:rsid w:val="00A87F68"/>
    <w:rPr>
      <w:szCs w:val="20"/>
    </w:rPr>
  </w:style>
  <w:style w:type="character" w:customStyle="1" w:styleId="Char7">
    <w:name w:val="Κείμενο σημείωσης τέλους Char"/>
    <w:basedOn w:val="a3"/>
    <w:link w:val="af8"/>
    <w:uiPriority w:val="99"/>
    <w:semiHidden/>
    <w:rsid w:val="00A87F68"/>
    <w:rPr>
      <w:rFonts w:ascii="Calibri" w:hAnsi="Calibri" w:cs="Calibri"/>
      <w:szCs w:val="20"/>
    </w:rPr>
  </w:style>
  <w:style w:type="paragraph" w:styleId="af9">
    <w:name w:val="envelope return"/>
    <w:basedOn w:val="a2"/>
    <w:uiPriority w:val="99"/>
    <w:semiHidden/>
    <w:unhideWhenUsed/>
    <w:rsid w:val="00A87F68"/>
    <w:rPr>
      <w:rFonts w:ascii="Calibri Light" w:eastAsiaTheme="majorEastAsia" w:hAnsi="Calibri Light" w:cs="Calibri Light"/>
      <w:szCs w:val="20"/>
    </w:rPr>
  </w:style>
  <w:style w:type="paragraph" w:styleId="afa">
    <w:name w:val="footnote text"/>
    <w:basedOn w:val="a2"/>
    <w:link w:val="Char8"/>
    <w:uiPriority w:val="99"/>
    <w:semiHidden/>
    <w:unhideWhenUsed/>
    <w:rsid w:val="00A87F68"/>
    <w:rPr>
      <w:szCs w:val="20"/>
    </w:rPr>
  </w:style>
  <w:style w:type="character" w:customStyle="1" w:styleId="Char8">
    <w:name w:val="Κείμενο υποσημείωσης Char"/>
    <w:basedOn w:val="a3"/>
    <w:link w:val="afa"/>
    <w:uiPriority w:val="99"/>
    <w:semiHidden/>
    <w:rsid w:val="00A87F68"/>
    <w:rPr>
      <w:rFonts w:ascii="Calibri" w:hAnsi="Calibri" w:cs="Calibri"/>
      <w:szCs w:val="20"/>
    </w:rPr>
  </w:style>
  <w:style w:type="character" w:styleId="HTML">
    <w:name w:val="HTML Code"/>
    <w:basedOn w:val="a3"/>
    <w:uiPriority w:val="99"/>
    <w:semiHidden/>
    <w:unhideWhenUsed/>
    <w:rsid w:val="00A87F68"/>
    <w:rPr>
      <w:rFonts w:ascii="Consolas" w:hAnsi="Consolas" w:cs="Calibri"/>
      <w:sz w:val="22"/>
      <w:szCs w:val="20"/>
    </w:rPr>
  </w:style>
  <w:style w:type="character" w:styleId="HTML0">
    <w:name w:val="HTML Keyboard"/>
    <w:basedOn w:val="a3"/>
    <w:uiPriority w:val="99"/>
    <w:semiHidden/>
    <w:unhideWhenUsed/>
    <w:rsid w:val="00A87F68"/>
    <w:rPr>
      <w:rFonts w:ascii="Consolas" w:hAnsi="Consolas" w:cs="Calibri"/>
      <w:sz w:val="22"/>
      <w:szCs w:val="20"/>
    </w:rPr>
  </w:style>
  <w:style w:type="paragraph" w:styleId="-HTML">
    <w:name w:val="HTML Preformatted"/>
    <w:basedOn w:val="a2"/>
    <w:link w:val="-HTMLChar"/>
    <w:uiPriority w:val="99"/>
    <w:semiHidden/>
    <w:unhideWhenUsed/>
    <w:rsid w:val="00A87F68"/>
    <w:rPr>
      <w:rFonts w:ascii="Consolas" w:hAnsi="Consolas"/>
      <w:szCs w:val="20"/>
    </w:rPr>
  </w:style>
  <w:style w:type="character" w:customStyle="1" w:styleId="-HTMLChar">
    <w:name w:val="Προ-διαμορφωμένο HTML Char"/>
    <w:basedOn w:val="a3"/>
    <w:link w:val="-HTML"/>
    <w:uiPriority w:val="99"/>
    <w:semiHidden/>
    <w:rsid w:val="00A87F68"/>
    <w:rPr>
      <w:rFonts w:ascii="Consolas" w:hAnsi="Consolas" w:cs="Calibri"/>
      <w:szCs w:val="20"/>
    </w:rPr>
  </w:style>
  <w:style w:type="character" w:styleId="HTML1">
    <w:name w:val="HTML Typewriter"/>
    <w:basedOn w:val="a3"/>
    <w:uiPriority w:val="99"/>
    <w:semiHidden/>
    <w:unhideWhenUsed/>
    <w:rsid w:val="00A87F68"/>
    <w:rPr>
      <w:rFonts w:ascii="Consolas" w:hAnsi="Consolas" w:cs="Calibri"/>
      <w:sz w:val="22"/>
      <w:szCs w:val="20"/>
    </w:rPr>
  </w:style>
  <w:style w:type="paragraph" w:styleId="afb">
    <w:name w:val="macro"/>
    <w:link w:val="Char9"/>
    <w:uiPriority w:val="99"/>
    <w:semiHidden/>
    <w:unhideWhenUsed/>
    <w:rsid w:val="00A87F6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Char9">
    <w:name w:val="Κείμενο μακροεντολής Char"/>
    <w:basedOn w:val="a3"/>
    <w:link w:val="afb"/>
    <w:uiPriority w:val="99"/>
    <w:semiHidden/>
    <w:rsid w:val="00A87F68"/>
    <w:rPr>
      <w:rFonts w:ascii="Consolas" w:hAnsi="Consolas" w:cs="Calibri"/>
      <w:szCs w:val="20"/>
    </w:rPr>
  </w:style>
  <w:style w:type="paragraph" w:styleId="afc">
    <w:name w:val="Plain Text"/>
    <w:basedOn w:val="a2"/>
    <w:link w:val="Chara"/>
    <w:uiPriority w:val="99"/>
    <w:semiHidden/>
    <w:unhideWhenUsed/>
    <w:rsid w:val="00A87F68"/>
    <w:rPr>
      <w:rFonts w:ascii="Consolas" w:hAnsi="Consolas"/>
      <w:szCs w:val="21"/>
    </w:rPr>
  </w:style>
  <w:style w:type="character" w:customStyle="1" w:styleId="Chara">
    <w:name w:val="Απλό κείμενο Char"/>
    <w:basedOn w:val="a3"/>
    <w:link w:val="afc"/>
    <w:uiPriority w:val="99"/>
    <w:semiHidden/>
    <w:rsid w:val="00A87F68"/>
    <w:rPr>
      <w:rFonts w:ascii="Consolas" w:hAnsi="Consolas" w:cs="Calibri"/>
      <w:szCs w:val="21"/>
    </w:rPr>
  </w:style>
  <w:style w:type="character" w:styleId="afd">
    <w:name w:val="Placeholder Text"/>
    <w:basedOn w:val="a3"/>
    <w:uiPriority w:val="99"/>
    <w:semiHidden/>
    <w:rsid w:val="00A87F68"/>
    <w:rPr>
      <w:rFonts w:ascii="Calibri" w:hAnsi="Calibri" w:cs="Calibri"/>
      <w:color w:val="3B3838" w:themeColor="background2" w:themeShade="40"/>
    </w:rPr>
  </w:style>
  <w:style w:type="paragraph" w:styleId="afe">
    <w:name w:val="header"/>
    <w:basedOn w:val="a2"/>
    <w:link w:val="Charb"/>
    <w:uiPriority w:val="99"/>
    <w:unhideWhenUsed/>
    <w:rsid w:val="00A87F68"/>
  </w:style>
  <w:style w:type="character" w:customStyle="1" w:styleId="Charb">
    <w:name w:val="Κεφαλίδα Char"/>
    <w:basedOn w:val="a3"/>
    <w:link w:val="afe"/>
    <w:uiPriority w:val="99"/>
    <w:rsid w:val="00A87F68"/>
    <w:rPr>
      <w:rFonts w:ascii="Calibri" w:hAnsi="Calibri" w:cs="Calibri"/>
    </w:rPr>
  </w:style>
  <w:style w:type="paragraph" w:styleId="aff">
    <w:name w:val="footer"/>
    <w:basedOn w:val="a2"/>
    <w:link w:val="Charc"/>
    <w:uiPriority w:val="99"/>
    <w:unhideWhenUsed/>
    <w:rsid w:val="00A87F68"/>
  </w:style>
  <w:style w:type="character" w:customStyle="1" w:styleId="Charc">
    <w:name w:val="Υποσέλιδο Char"/>
    <w:basedOn w:val="a3"/>
    <w:link w:val="aff"/>
    <w:uiPriority w:val="99"/>
    <w:rsid w:val="00A87F68"/>
    <w:rPr>
      <w:rFonts w:ascii="Calibri" w:hAnsi="Calibri" w:cs="Calibri"/>
    </w:rPr>
  </w:style>
  <w:style w:type="paragraph" w:styleId="90">
    <w:name w:val="toc 9"/>
    <w:basedOn w:val="a2"/>
    <w:next w:val="a2"/>
    <w:autoRedefine/>
    <w:uiPriority w:val="39"/>
    <w:semiHidden/>
    <w:unhideWhenUsed/>
    <w:rsid w:val="00A87F68"/>
    <w:pPr>
      <w:spacing w:after="120"/>
      <w:ind w:left="1757"/>
    </w:pPr>
  </w:style>
  <w:style w:type="character" w:customStyle="1" w:styleId="10">
    <w:name w:val="Αναφορά1"/>
    <w:basedOn w:val="a3"/>
    <w:uiPriority w:val="99"/>
    <w:semiHidden/>
    <w:unhideWhenUsed/>
    <w:rsid w:val="00A87F68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A87F68"/>
    <w:pPr>
      <w:numPr>
        <w:numId w:val="24"/>
      </w:numPr>
    </w:pPr>
  </w:style>
  <w:style w:type="numbering" w:styleId="1i">
    <w:name w:val="Outline List 1"/>
    <w:basedOn w:val="a5"/>
    <w:uiPriority w:val="99"/>
    <w:semiHidden/>
    <w:unhideWhenUsed/>
    <w:rsid w:val="00A87F68"/>
    <w:pPr>
      <w:numPr>
        <w:numId w:val="25"/>
      </w:numPr>
    </w:pPr>
  </w:style>
  <w:style w:type="character" w:styleId="HTML2">
    <w:name w:val="HTML Variable"/>
    <w:basedOn w:val="a3"/>
    <w:uiPriority w:val="99"/>
    <w:semiHidden/>
    <w:unhideWhenUsed/>
    <w:rsid w:val="00A87F68"/>
    <w:rPr>
      <w:rFonts w:ascii="Calibri" w:hAnsi="Calibri" w:cs="Calibri"/>
      <w:i/>
      <w:iCs/>
    </w:rPr>
  </w:style>
  <w:style w:type="paragraph" w:styleId="HTML3">
    <w:name w:val="HTML Address"/>
    <w:basedOn w:val="a2"/>
    <w:link w:val="HTMLChar"/>
    <w:uiPriority w:val="99"/>
    <w:semiHidden/>
    <w:unhideWhenUsed/>
    <w:rsid w:val="00A87F68"/>
    <w:rPr>
      <w:i/>
      <w:iCs/>
    </w:rPr>
  </w:style>
  <w:style w:type="character" w:customStyle="1" w:styleId="HTMLChar">
    <w:name w:val="Διεύθυνση HTML Char"/>
    <w:basedOn w:val="a3"/>
    <w:link w:val="HTML3"/>
    <w:uiPriority w:val="99"/>
    <w:semiHidden/>
    <w:rsid w:val="00A87F68"/>
    <w:rPr>
      <w:rFonts w:ascii="Calibri" w:hAnsi="Calibri" w:cs="Calibri"/>
      <w:i/>
      <w:iCs/>
    </w:rPr>
  </w:style>
  <w:style w:type="character" w:styleId="HTML4">
    <w:name w:val="HTML Definition"/>
    <w:basedOn w:val="a3"/>
    <w:uiPriority w:val="99"/>
    <w:semiHidden/>
    <w:unhideWhenUsed/>
    <w:rsid w:val="00A87F68"/>
    <w:rPr>
      <w:rFonts w:ascii="Calibri" w:hAnsi="Calibri" w:cs="Calibri"/>
      <w:i/>
      <w:iCs/>
    </w:rPr>
  </w:style>
  <w:style w:type="character" w:styleId="HTML5">
    <w:name w:val="HTML Cite"/>
    <w:basedOn w:val="a3"/>
    <w:uiPriority w:val="99"/>
    <w:semiHidden/>
    <w:unhideWhenUsed/>
    <w:rsid w:val="00A87F68"/>
    <w:rPr>
      <w:rFonts w:ascii="Calibri" w:hAnsi="Calibri" w:cs="Calibri"/>
      <w:i/>
      <w:iCs/>
    </w:rPr>
  </w:style>
  <w:style w:type="character" w:styleId="HTML6">
    <w:name w:val="HTML Sample"/>
    <w:basedOn w:val="a3"/>
    <w:uiPriority w:val="99"/>
    <w:semiHidden/>
    <w:unhideWhenUsed/>
    <w:rsid w:val="00A87F68"/>
    <w:rPr>
      <w:rFonts w:ascii="Consolas" w:hAnsi="Consolas" w:cs="Calibri"/>
      <w:sz w:val="24"/>
      <w:szCs w:val="24"/>
    </w:rPr>
  </w:style>
  <w:style w:type="character" w:styleId="HTML7">
    <w:name w:val="HTML Acronym"/>
    <w:basedOn w:val="a3"/>
    <w:uiPriority w:val="99"/>
    <w:semiHidden/>
    <w:unhideWhenUsed/>
    <w:rsid w:val="00A87F68"/>
    <w:rPr>
      <w:rFonts w:ascii="Calibri" w:hAnsi="Calibri" w:cs="Calibri"/>
    </w:rPr>
  </w:style>
  <w:style w:type="paragraph" w:styleId="11">
    <w:name w:val="toc 1"/>
    <w:basedOn w:val="a2"/>
    <w:next w:val="a2"/>
    <w:autoRedefine/>
    <w:uiPriority w:val="39"/>
    <w:semiHidden/>
    <w:unhideWhenUsed/>
    <w:rsid w:val="00A87F68"/>
    <w:pPr>
      <w:spacing w:after="100"/>
    </w:pPr>
  </w:style>
  <w:style w:type="paragraph" w:styleId="22">
    <w:name w:val="toc 2"/>
    <w:basedOn w:val="a2"/>
    <w:next w:val="a2"/>
    <w:autoRedefine/>
    <w:uiPriority w:val="39"/>
    <w:semiHidden/>
    <w:unhideWhenUsed/>
    <w:rsid w:val="00A87F68"/>
    <w:pPr>
      <w:spacing w:after="100"/>
      <w:ind w:left="220"/>
    </w:pPr>
  </w:style>
  <w:style w:type="paragraph" w:styleId="34">
    <w:name w:val="toc 3"/>
    <w:basedOn w:val="a2"/>
    <w:next w:val="a2"/>
    <w:autoRedefine/>
    <w:uiPriority w:val="39"/>
    <w:semiHidden/>
    <w:unhideWhenUsed/>
    <w:rsid w:val="00A87F68"/>
    <w:pPr>
      <w:spacing w:after="100"/>
      <w:ind w:left="440"/>
    </w:pPr>
  </w:style>
  <w:style w:type="paragraph" w:styleId="42">
    <w:name w:val="toc 4"/>
    <w:basedOn w:val="a2"/>
    <w:next w:val="a2"/>
    <w:autoRedefine/>
    <w:uiPriority w:val="39"/>
    <w:semiHidden/>
    <w:unhideWhenUsed/>
    <w:rsid w:val="00A87F68"/>
    <w:pPr>
      <w:spacing w:after="100"/>
      <w:ind w:left="660"/>
    </w:pPr>
  </w:style>
  <w:style w:type="paragraph" w:styleId="52">
    <w:name w:val="toc 5"/>
    <w:basedOn w:val="a2"/>
    <w:next w:val="a2"/>
    <w:autoRedefine/>
    <w:uiPriority w:val="39"/>
    <w:semiHidden/>
    <w:unhideWhenUsed/>
    <w:rsid w:val="00A87F68"/>
    <w:pPr>
      <w:spacing w:after="100"/>
      <w:ind w:left="880"/>
    </w:pPr>
  </w:style>
  <w:style w:type="paragraph" w:styleId="60">
    <w:name w:val="toc 6"/>
    <w:basedOn w:val="a2"/>
    <w:next w:val="a2"/>
    <w:autoRedefine/>
    <w:uiPriority w:val="39"/>
    <w:semiHidden/>
    <w:unhideWhenUsed/>
    <w:rsid w:val="00A87F68"/>
    <w:pPr>
      <w:spacing w:after="100"/>
      <w:ind w:left="1100"/>
    </w:pPr>
  </w:style>
  <w:style w:type="paragraph" w:styleId="70">
    <w:name w:val="toc 7"/>
    <w:basedOn w:val="a2"/>
    <w:next w:val="a2"/>
    <w:autoRedefine/>
    <w:uiPriority w:val="39"/>
    <w:semiHidden/>
    <w:unhideWhenUsed/>
    <w:rsid w:val="00A87F68"/>
    <w:pPr>
      <w:spacing w:after="100"/>
      <w:ind w:left="1320"/>
    </w:pPr>
  </w:style>
  <w:style w:type="paragraph" w:styleId="80">
    <w:name w:val="toc 8"/>
    <w:basedOn w:val="a2"/>
    <w:next w:val="a2"/>
    <w:autoRedefine/>
    <w:uiPriority w:val="39"/>
    <w:semiHidden/>
    <w:unhideWhenUsed/>
    <w:rsid w:val="00A87F68"/>
    <w:pPr>
      <w:spacing w:after="100"/>
      <w:ind w:left="1540"/>
    </w:pPr>
  </w:style>
  <w:style w:type="paragraph" w:styleId="aff0">
    <w:name w:val="TOC Heading"/>
    <w:basedOn w:val="1"/>
    <w:next w:val="a2"/>
    <w:uiPriority w:val="39"/>
    <w:semiHidden/>
    <w:unhideWhenUsed/>
    <w:qFormat/>
    <w:rsid w:val="00A87F68"/>
    <w:pPr>
      <w:outlineLvl w:val="9"/>
    </w:pPr>
    <w:rPr>
      <w:color w:val="2E74B5" w:themeColor="accent1" w:themeShade="BF"/>
    </w:rPr>
  </w:style>
  <w:style w:type="table" w:styleId="aff1">
    <w:name w:val="Table Professional"/>
    <w:basedOn w:val="a4"/>
    <w:uiPriority w:val="99"/>
    <w:semiHidden/>
    <w:unhideWhenUsed/>
    <w:rsid w:val="00A87F6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A87F68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3">
    <w:name w:val="Medium List 2"/>
    <w:basedOn w:val="a4"/>
    <w:uiPriority w:val="66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semiHidden/>
    <w:unhideWhenUsed/>
    <w:rsid w:val="00A87F68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A87F68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A87F68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A87F68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A87F68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A87F68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A87F68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4">
    <w:name w:val="Medium Shading 2"/>
    <w:basedOn w:val="a4"/>
    <w:uiPriority w:val="64"/>
    <w:semiHidden/>
    <w:unhideWhenUsed/>
    <w:rsid w:val="00A87F6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A87F6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A87F6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A87F6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A87F6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A87F6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A87F6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semiHidden/>
    <w:unhideWhenUsed/>
    <w:rsid w:val="00A87F68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A87F68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A87F68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A87F68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A87F68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A87F68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A87F68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5">
    <w:name w:val="Medium Grid 2"/>
    <w:basedOn w:val="a4"/>
    <w:uiPriority w:val="68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A87F68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4"/>
    <w:uiPriority w:val="69"/>
    <w:semiHidden/>
    <w:unhideWhenUsed/>
    <w:rsid w:val="00A87F6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A87F6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A87F6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A87F6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A87F6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A87F6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A87F6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aff2">
    <w:name w:val="Bibliography"/>
    <w:basedOn w:val="a2"/>
    <w:next w:val="a2"/>
    <w:uiPriority w:val="37"/>
    <w:semiHidden/>
    <w:unhideWhenUsed/>
    <w:rsid w:val="00A87F68"/>
  </w:style>
  <w:style w:type="character" w:customStyle="1" w:styleId="Hashtag1">
    <w:name w:val="Hashtag1"/>
    <w:basedOn w:val="a3"/>
    <w:uiPriority w:val="99"/>
    <w:semiHidden/>
    <w:unhideWhenUsed/>
    <w:rsid w:val="00A87F68"/>
    <w:rPr>
      <w:rFonts w:ascii="Calibri" w:hAnsi="Calibri" w:cs="Calibri"/>
      <w:color w:val="2B579A"/>
      <w:shd w:val="clear" w:color="auto" w:fill="E1DFDD"/>
    </w:rPr>
  </w:style>
  <w:style w:type="paragraph" w:styleId="aff3">
    <w:name w:val="Message Header"/>
    <w:basedOn w:val="a2"/>
    <w:link w:val="Chard"/>
    <w:uiPriority w:val="99"/>
    <w:semiHidden/>
    <w:unhideWhenUsed/>
    <w:rsid w:val="00A87F6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sz w:val="24"/>
      <w:szCs w:val="24"/>
    </w:rPr>
  </w:style>
  <w:style w:type="character" w:customStyle="1" w:styleId="Chard">
    <w:name w:val="Κεφαλίδα μηνύματος Char"/>
    <w:basedOn w:val="a3"/>
    <w:link w:val="aff3"/>
    <w:uiPriority w:val="99"/>
    <w:semiHidden/>
    <w:rsid w:val="00A87F68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aff4">
    <w:name w:val="Table Elegant"/>
    <w:basedOn w:val="a4"/>
    <w:uiPriority w:val="99"/>
    <w:semiHidden/>
    <w:unhideWhenUsed/>
    <w:rsid w:val="00A87F6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5">
    <w:name w:val="List"/>
    <w:basedOn w:val="a2"/>
    <w:uiPriority w:val="99"/>
    <w:semiHidden/>
    <w:unhideWhenUsed/>
    <w:rsid w:val="00A87F68"/>
    <w:pPr>
      <w:ind w:left="360" w:hanging="360"/>
      <w:contextualSpacing/>
    </w:pPr>
  </w:style>
  <w:style w:type="paragraph" w:styleId="26">
    <w:name w:val="List 2"/>
    <w:basedOn w:val="a2"/>
    <w:uiPriority w:val="99"/>
    <w:semiHidden/>
    <w:unhideWhenUsed/>
    <w:rsid w:val="00A87F68"/>
    <w:pPr>
      <w:ind w:left="720" w:hanging="360"/>
      <w:contextualSpacing/>
    </w:pPr>
  </w:style>
  <w:style w:type="paragraph" w:styleId="36">
    <w:name w:val="List 3"/>
    <w:basedOn w:val="a2"/>
    <w:uiPriority w:val="99"/>
    <w:semiHidden/>
    <w:unhideWhenUsed/>
    <w:rsid w:val="00A87F68"/>
    <w:pPr>
      <w:ind w:left="1080" w:hanging="360"/>
      <w:contextualSpacing/>
    </w:pPr>
  </w:style>
  <w:style w:type="paragraph" w:styleId="43">
    <w:name w:val="List 4"/>
    <w:basedOn w:val="a2"/>
    <w:uiPriority w:val="99"/>
    <w:semiHidden/>
    <w:unhideWhenUsed/>
    <w:rsid w:val="00A87F68"/>
    <w:pPr>
      <w:ind w:left="1440" w:hanging="360"/>
      <w:contextualSpacing/>
    </w:pPr>
  </w:style>
  <w:style w:type="paragraph" w:styleId="53">
    <w:name w:val="List 5"/>
    <w:basedOn w:val="a2"/>
    <w:uiPriority w:val="99"/>
    <w:semiHidden/>
    <w:unhideWhenUsed/>
    <w:rsid w:val="00A87F68"/>
    <w:pPr>
      <w:ind w:left="1800" w:hanging="360"/>
      <w:contextualSpacing/>
    </w:pPr>
  </w:style>
  <w:style w:type="table" w:styleId="15">
    <w:name w:val="Table List 1"/>
    <w:basedOn w:val="a4"/>
    <w:uiPriority w:val="99"/>
    <w:semiHidden/>
    <w:unhideWhenUsed/>
    <w:rsid w:val="00A87F6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List 2"/>
    <w:basedOn w:val="a4"/>
    <w:uiPriority w:val="99"/>
    <w:semiHidden/>
    <w:unhideWhenUsed/>
    <w:rsid w:val="00A87F6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List 3"/>
    <w:basedOn w:val="a4"/>
    <w:uiPriority w:val="99"/>
    <w:semiHidden/>
    <w:unhideWhenUsed/>
    <w:rsid w:val="00A87F6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List 4"/>
    <w:basedOn w:val="a4"/>
    <w:uiPriority w:val="99"/>
    <w:semiHidden/>
    <w:unhideWhenUsed/>
    <w:rsid w:val="00A87F6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4">
    <w:name w:val="Table List 5"/>
    <w:basedOn w:val="a4"/>
    <w:uiPriority w:val="99"/>
    <w:semiHidden/>
    <w:unhideWhenUsed/>
    <w:rsid w:val="00A87F6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uiPriority w:val="99"/>
    <w:semiHidden/>
    <w:unhideWhenUsed/>
    <w:rsid w:val="00A87F6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1">
    <w:name w:val="Table List 7"/>
    <w:basedOn w:val="a4"/>
    <w:uiPriority w:val="99"/>
    <w:semiHidden/>
    <w:unhideWhenUsed/>
    <w:rsid w:val="00A87F6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uiPriority w:val="99"/>
    <w:semiHidden/>
    <w:unhideWhenUsed/>
    <w:rsid w:val="00A87F6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6">
    <w:name w:val="List Continue"/>
    <w:basedOn w:val="a2"/>
    <w:uiPriority w:val="99"/>
    <w:semiHidden/>
    <w:unhideWhenUsed/>
    <w:rsid w:val="00A87F68"/>
    <w:pPr>
      <w:spacing w:after="120"/>
      <w:ind w:left="360"/>
      <w:contextualSpacing/>
    </w:pPr>
  </w:style>
  <w:style w:type="paragraph" w:styleId="28">
    <w:name w:val="List Continue 2"/>
    <w:basedOn w:val="a2"/>
    <w:uiPriority w:val="99"/>
    <w:semiHidden/>
    <w:unhideWhenUsed/>
    <w:rsid w:val="00A87F68"/>
    <w:pPr>
      <w:spacing w:after="120"/>
      <w:ind w:left="720"/>
      <w:contextualSpacing/>
    </w:pPr>
  </w:style>
  <w:style w:type="paragraph" w:styleId="38">
    <w:name w:val="List Continue 3"/>
    <w:basedOn w:val="a2"/>
    <w:uiPriority w:val="99"/>
    <w:semiHidden/>
    <w:unhideWhenUsed/>
    <w:rsid w:val="00A87F68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A87F68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A87F68"/>
    <w:pPr>
      <w:spacing w:after="120"/>
      <w:ind w:left="1800"/>
      <w:contextualSpacing/>
    </w:pPr>
  </w:style>
  <w:style w:type="paragraph" w:styleId="aff7">
    <w:name w:val="List Paragraph"/>
    <w:basedOn w:val="a2"/>
    <w:uiPriority w:val="34"/>
    <w:semiHidden/>
    <w:unhideWhenUsed/>
    <w:qFormat/>
    <w:rsid w:val="00A87F68"/>
    <w:pPr>
      <w:ind w:left="720"/>
      <w:contextualSpacing/>
    </w:pPr>
  </w:style>
  <w:style w:type="paragraph" w:styleId="a">
    <w:name w:val="List Number"/>
    <w:basedOn w:val="a2"/>
    <w:uiPriority w:val="99"/>
    <w:semiHidden/>
    <w:unhideWhenUsed/>
    <w:rsid w:val="00A87F68"/>
    <w:pPr>
      <w:numPr>
        <w:numId w:val="13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A87F68"/>
    <w:pPr>
      <w:numPr>
        <w:numId w:val="14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A87F68"/>
    <w:pPr>
      <w:numPr>
        <w:numId w:val="15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A87F68"/>
    <w:pPr>
      <w:numPr>
        <w:numId w:val="16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A87F68"/>
    <w:pPr>
      <w:numPr>
        <w:numId w:val="17"/>
      </w:numPr>
      <w:contextualSpacing/>
    </w:pPr>
  </w:style>
  <w:style w:type="paragraph" w:styleId="a0">
    <w:name w:val="List Bullet"/>
    <w:basedOn w:val="a2"/>
    <w:uiPriority w:val="99"/>
    <w:semiHidden/>
    <w:unhideWhenUsed/>
    <w:rsid w:val="00A87F68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A87F68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A87F68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A87F68"/>
    <w:pPr>
      <w:numPr>
        <w:numId w:val="11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A87F68"/>
    <w:pPr>
      <w:numPr>
        <w:numId w:val="12"/>
      </w:numPr>
      <w:contextualSpacing/>
    </w:pPr>
  </w:style>
  <w:style w:type="table" w:styleId="16">
    <w:name w:val="Table Classic 1"/>
    <w:basedOn w:val="a4"/>
    <w:uiPriority w:val="99"/>
    <w:semiHidden/>
    <w:unhideWhenUsed/>
    <w:rsid w:val="00A87F6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lassic 2"/>
    <w:basedOn w:val="a4"/>
    <w:uiPriority w:val="99"/>
    <w:semiHidden/>
    <w:unhideWhenUsed/>
    <w:rsid w:val="00A87F6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Classic 3"/>
    <w:basedOn w:val="a4"/>
    <w:uiPriority w:val="99"/>
    <w:semiHidden/>
    <w:unhideWhenUsed/>
    <w:rsid w:val="00A87F6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A87F6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8">
    <w:name w:val="table of figures"/>
    <w:basedOn w:val="a2"/>
    <w:next w:val="a2"/>
    <w:uiPriority w:val="99"/>
    <w:semiHidden/>
    <w:unhideWhenUsed/>
    <w:rsid w:val="00A87F68"/>
  </w:style>
  <w:style w:type="character" w:styleId="aff9">
    <w:name w:val="endnote reference"/>
    <w:basedOn w:val="a3"/>
    <w:uiPriority w:val="99"/>
    <w:semiHidden/>
    <w:unhideWhenUsed/>
    <w:rsid w:val="00A87F68"/>
    <w:rPr>
      <w:rFonts w:ascii="Calibri" w:hAnsi="Calibri" w:cs="Calibri"/>
      <w:vertAlign w:val="superscript"/>
    </w:rPr>
  </w:style>
  <w:style w:type="paragraph" w:styleId="affa">
    <w:name w:val="table of authorities"/>
    <w:basedOn w:val="a2"/>
    <w:next w:val="a2"/>
    <w:uiPriority w:val="99"/>
    <w:semiHidden/>
    <w:unhideWhenUsed/>
    <w:rsid w:val="00A87F68"/>
    <w:pPr>
      <w:ind w:left="220" w:hanging="220"/>
    </w:pPr>
  </w:style>
  <w:style w:type="paragraph" w:styleId="affb">
    <w:name w:val="toa heading"/>
    <w:basedOn w:val="a2"/>
    <w:next w:val="a2"/>
    <w:uiPriority w:val="99"/>
    <w:semiHidden/>
    <w:unhideWhenUsed/>
    <w:rsid w:val="00A87F68"/>
    <w:pPr>
      <w:spacing w:before="120"/>
    </w:pPr>
    <w:rPr>
      <w:rFonts w:ascii="Calibri Light" w:eastAsiaTheme="majorEastAsia" w:hAnsi="Calibri Light" w:cs="Calibri Light"/>
      <w:b/>
      <w:bCs/>
      <w:sz w:val="24"/>
      <w:szCs w:val="24"/>
    </w:rPr>
  </w:style>
  <w:style w:type="table" w:styleId="affc">
    <w:name w:val="Colorful List"/>
    <w:basedOn w:val="a4"/>
    <w:uiPriority w:val="72"/>
    <w:semiHidden/>
    <w:unhideWhenUsed/>
    <w:rsid w:val="00A87F68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">
    <w:name w:val="Colorful List Accent 1"/>
    <w:basedOn w:val="a4"/>
    <w:uiPriority w:val="72"/>
    <w:semiHidden/>
    <w:unhideWhenUsed/>
    <w:rsid w:val="00A87F68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">
    <w:name w:val="Colorful List Accent 2"/>
    <w:basedOn w:val="a4"/>
    <w:uiPriority w:val="72"/>
    <w:semiHidden/>
    <w:unhideWhenUsed/>
    <w:rsid w:val="00A87F68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">
    <w:name w:val="Colorful List Accent 3"/>
    <w:basedOn w:val="a4"/>
    <w:uiPriority w:val="72"/>
    <w:semiHidden/>
    <w:unhideWhenUsed/>
    <w:rsid w:val="00A87F68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">
    <w:name w:val="Colorful List Accent 4"/>
    <w:basedOn w:val="a4"/>
    <w:uiPriority w:val="72"/>
    <w:semiHidden/>
    <w:unhideWhenUsed/>
    <w:rsid w:val="00A87F68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">
    <w:name w:val="Colorful List Accent 5"/>
    <w:basedOn w:val="a4"/>
    <w:uiPriority w:val="72"/>
    <w:semiHidden/>
    <w:unhideWhenUsed/>
    <w:rsid w:val="00A87F68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">
    <w:name w:val="Colorful List Accent 6"/>
    <w:basedOn w:val="a4"/>
    <w:uiPriority w:val="72"/>
    <w:rsid w:val="00A87F68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7">
    <w:name w:val="Table Colorful 1"/>
    <w:basedOn w:val="a4"/>
    <w:uiPriority w:val="99"/>
    <w:semiHidden/>
    <w:unhideWhenUsed/>
    <w:rsid w:val="00A87F6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orful 2"/>
    <w:basedOn w:val="a4"/>
    <w:uiPriority w:val="99"/>
    <w:semiHidden/>
    <w:unhideWhenUsed/>
    <w:rsid w:val="00A87F6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4"/>
    <w:uiPriority w:val="99"/>
    <w:semiHidden/>
    <w:unhideWhenUsed/>
    <w:rsid w:val="00A87F6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d">
    <w:name w:val="Colorful Shading"/>
    <w:basedOn w:val="a4"/>
    <w:uiPriority w:val="71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4"/>
    <w:uiPriority w:val="71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0">
    <w:name w:val="Colorful Shading Accent 2"/>
    <w:basedOn w:val="a4"/>
    <w:uiPriority w:val="71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0">
    <w:name w:val="Colorful Shading Accent 3"/>
    <w:basedOn w:val="a4"/>
    <w:uiPriority w:val="71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0">
    <w:name w:val="Colorful Shading Accent 4"/>
    <w:basedOn w:val="a4"/>
    <w:uiPriority w:val="71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0">
    <w:name w:val="Colorful Shading Accent 5"/>
    <w:basedOn w:val="a4"/>
    <w:uiPriority w:val="71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0">
    <w:name w:val="Colorful Shading Accent 6"/>
    <w:basedOn w:val="a4"/>
    <w:uiPriority w:val="71"/>
    <w:rsid w:val="00A87F68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e">
    <w:name w:val="Colorful Grid"/>
    <w:basedOn w:val="a4"/>
    <w:uiPriority w:val="73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1">
    <w:name w:val="Colorful Grid Accent 1"/>
    <w:basedOn w:val="a4"/>
    <w:uiPriority w:val="73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1">
    <w:name w:val="Colorful Grid Accent 2"/>
    <w:basedOn w:val="a4"/>
    <w:uiPriority w:val="73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1">
    <w:name w:val="Colorful Grid Accent 3"/>
    <w:basedOn w:val="a4"/>
    <w:uiPriority w:val="73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Grid Accent 4"/>
    <w:basedOn w:val="a4"/>
    <w:uiPriority w:val="73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1">
    <w:name w:val="Colorful Grid Accent 5"/>
    <w:basedOn w:val="a4"/>
    <w:uiPriority w:val="73"/>
    <w:semiHidden/>
    <w:unhideWhenUsed/>
    <w:rsid w:val="00A87F6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1">
    <w:name w:val="Colorful Grid Accent 6"/>
    <w:basedOn w:val="a4"/>
    <w:uiPriority w:val="73"/>
    <w:rsid w:val="00A87F6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fff">
    <w:name w:val="envelope address"/>
    <w:basedOn w:val="a2"/>
    <w:uiPriority w:val="99"/>
    <w:semiHidden/>
    <w:unhideWhenUsed/>
    <w:rsid w:val="00A87F68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sz w:val="24"/>
      <w:szCs w:val="24"/>
    </w:rPr>
  </w:style>
  <w:style w:type="numbering" w:styleId="a1">
    <w:name w:val="Outline List 3"/>
    <w:basedOn w:val="a5"/>
    <w:uiPriority w:val="99"/>
    <w:semiHidden/>
    <w:unhideWhenUsed/>
    <w:rsid w:val="00A87F68"/>
    <w:pPr>
      <w:numPr>
        <w:numId w:val="26"/>
      </w:numPr>
    </w:pPr>
  </w:style>
  <w:style w:type="table" w:styleId="18">
    <w:name w:val="Plain Table 1"/>
    <w:basedOn w:val="a4"/>
    <w:uiPriority w:val="41"/>
    <w:rsid w:val="00A87F6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b">
    <w:name w:val="Plain Table 2"/>
    <w:basedOn w:val="a4"/>
    <w:uiPriority w:val="42"/>
    <w:rsid w:val="00A87F6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4"/>
    <w:uiPriority w:val="43"/>
    <w:rsid w:val="00A87F6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4"/>
    <w:uiPriority w:val="44"/>
    <w:rsid w:val="00A87F6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A87F6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0">
    <w:name w:val="No Spacing"/>
    <w:uiPriority w:val="1"/>
    <w:qFormat/>
    <w:rsid w:val="00A87F68"/>
    <w:rPr>
      <w:rFonts w:ascii="Calibri" w:hAnsi="Calibri" w:cs="Calibri"/>
    </w:rPr>
  </w:style>
  <w:style w:type="paragraph" w:styleId="afff1">
    <w:name w:val="Date"/>
    <w:basedOn w:val="a2"/>
    <w:next w:val="a2"/>
    <w:link w:val="Chare"/>
    <w:uiPriority w:val="99"/>
    <w:semiHidden/>
    <w:unhideWhenUsed/>
    <w:rsid w:val="00A87F68"/>
  </w:style>
  <w:style w:type="character" w:customStyle="1" w:styleId="Chare">
    <w:name w:val="Ημερομηνία Char"/>
    <w:basedOn w:val="a3"/>
    <w:link w:val="afff1"/>
    <w:uiPriority w:val="99"/>
    <w:semiHidden/>
    <w:rsid w:val="00A87F68"/>
    <w:rPr>
      <w:rFonts w:ascii="Calibri" w:hAnsi="Calibri" w:cs="Calibri"/>
    </w:rPr>
  </w:style>
  <w:style w:type="paragraph" w:styleId="Web">
    <w:name w:val="Normal (Web)"/>
    <w:basedOn w:val="a2"/>
    <w:uiPriority w:val="99"/>
    <w:semiHidden/>
    <w:unhideWhenUsed/>
    <w:rsid w:val="00A87F68"/>
    <w:rPr>
      <w:rFonts w:ascii="Times New Roman" w:hAnsi="Times New Roman" w:cs="Times New Roman"/>
      <w:sz w:val="24"/>
      <w:szCs w:val="24"/>
    </w:rPr>
  </w:style>
  <w:style w:type="character" w:customStyle="1" w:styleId="-12">
    <w:name w:val="Έξυπνη υπερ-σύνδεση1"/>
    <w:basedOn w:val="a3"/>
    <w:uiPriority w:val="99"/>
    <w:semiHidden/>
    <w:unhideWhenUsed/>
    <w:rsid w:val="00A87F68"/>
    <w:rPr>
      <w:rFonts w:ascii="Calibri" w:hAnsi="Calibri" w:cs="Calibri"/>
      <w:u w:val="dotted"/>
    </w:rPr>
  </w:style>
  <w:style w:type="character" w:customStyle="1" w:styleId="19">
    <w:name w:val="Ανεπίλυτη αναφορά1"/>
    <w:basedOn w:val="a3"/>
    <w:uiPriority w:val="99"/>
    <w:semiHidden/>
    <w:unhideWhenUsed/>
    <w:rsid w:val="00A87F68"/>
    <w:rPr>
      <w:rFonts w:ascii="Calibri" w:hAnsi="Calibri" w:cs="Calibri"/>
      <w:color w:val="605E5C"/>
      <w:shd w:val="clear" w:color="auto" w:fill="E1DFDD"/>
    </w:rPr>
  </w:style>
  <w:style w:type="paragraph" w:styleId="afff2">
    <w:name w:val="Body Text"/>
    <w:basedOn w:val="a2"/>
    <w:link w:val="Charf"/>
    <w:uiPriority w:val="99"/>
    <w:semiHidden/>
    <w:unhideWhenUsed/>
    <w:rsid w:val="00A87F68"/>
    <w:pPr>
      <w:spacing w:after="120"/>
    </w:pPr>
  </w:style>
  <w:style w:type="character" w:customStyle="1" w:styleId="Charf">
    <w:name w:val="Σώμα κειμένου Char"/>
    <w:basedOn w:val="a3"/>
    <w:link w:val="afff2"/>
    <w:uiPriority w:val="99"/>
    <w:semiHidden/>
    <w:rsid w:val="00A87F68"/>
    <w:rPr>
      <w:rFonts w:ascii="Calibri" w:hAnsi="Calibri" w:cs="Calibri"/>
    </w:rPr>
  </w:style>
  <w:style w:type="paragraph" w:styleId="2c">
    <w:name w:val="Body Text 2"/>
    <w:basedOn w:val="a2"/>
    <w:link w:val="2Char0"/>
    <w:uiPriority w:val="99"/>
    <w:semiHidden/>
    <w:unhideWhenUsed/>
    <w:rsid w:val="00A87F68"/>
    <w:pPr>
      <w:spacing w:after="120" w:line="480" w:lineRule="auto"/>
    </w:pPr>
  </w:style>
  <w:style w:type="character" w:customStyle="1" w:styleId="2Char0">
    <w:name w:val="Σώμα κείμενου 2 Char"/>
    <w:basedOn w:val="a3"/>
    <w:link w:val="2c"/>
    <w:uiPriority w:val="99"/>
    <w:semiHidden/>
    <w:rsid w:val="00A87F68"/>
    <w:rPr>
      <w:rFonts w:ascii="Calibri" w:hAnsi="Calibri" w:cs="Calibri"/>
    </w:rPr>
  </w:style>
  <w:style w:type="paragraph" w:styleId="afff3">
    <w:name w:val="Body Text Indent"/>
    <w:basedOn w:val="a2"/>
    <w:link w:val="Charf0"/>
    <w:uiPriority w:val="99"/>
    <w:semiHidden/>
    <w:unhideWhenUsed/>
    <w:rsid w:val="00A87F68"/>
    <w:pPr>
      <w:spacing w:after="120"/>
      <w:ind w:left="360"/>
    </w:pPr>
  </w:style>
  <w:style w:type="character" w:customStyle="1" w:styleId="Charf0">
    <w:name w:val="Σώμα κείμενου με εσοχή Char"/>
    <w:basedOn w:val="a3"/>
    <w:link w:val="afff3"/>
    <w:uiPriority w:val="99"/>
    <w:semiHidden/>
    <w:rsid w:val="00A87F68"/>
    <w:rPr>
      <w:rFonts w:ascii="Calibri" w:hAnsi="Calibri" w:cs="Calibri"/>
    </w:rPr>
  </w:style>
  <w:style w:type="paragraph" w:styleId="2d">
    <w:name w:val="Body Text Indent 2"/>
    <w:basedOn w:val="a2"/>
    <w:link w:val="2Char1"/>
    <w:uiPriority w:val="99"/>
    <w:semiHidden/>
    <w:unhideWhenUsed/>
    <w:rsid w:val="00A87F68"/>
    <w:pPr>
      <w:spacing w:after="120" w:line="480" w:lineRule="auto"/>
      <w:ind w:left="360"/>
    </w:pPr>
  </w:style>
  <w:style w:type="character" w:customStyle="1" w:styleId="2Char1">
    <w:name w:val="Σώμα κείμενου με εσοχή 2 Char"/>
    <w:basedOn w:val="a3"/>
    <w:link w:val="2d"/>
    <w:uiPriority w:val="99"/>
    <w:semiHidden/>
    <w:rsid w:val="00A87F68"/>
    <w:rPr>
      <w:rFonts w:ascii="Calibri" w:hAnsi="Calibri" w:cs="Calibri"/>
    </w:rPr>
  </w:style>
  <w:style w:type="paragraph" w:styleId="afff4">
    <w:name w:val="Body Text First Indent"/>
    <w:basedOn w:val="afff2"/>
    <w:link w:val="Charf1"/>
    <w:uiPriority w:val="99"/>
    <w:semiHidden/>
    <w:unhideWhenUsed/>
    <w:rsid w:val="00A87F68"/>
    <w:pPr>
      <w:spacing w:after="0"/>
      <w:ind w:firstLine="360"/>
    </w:pPr>
  </w:style>
  <w:style w:type="character" w:customStyle="1" w:styleId="Charf1">
    <w:name w:val="Σώμα κείμενου Πρώτη Εσοχή Char"/>
    <w:basedOn w:val="Charf"/>
    <w:link w:val="afff4"/>
    <w:uiPriority w:val="99"/>
    <w:semiHidden/>
    <w:rsid w:val="00A87F68"/>
    <w:rPr>
      <w:rFonts w:ascii="Calibri" w:hAnsi="Calibri" w:cs="Calibri"/>
    </w:rPr>
  </w:style>
  <w:style w:type="paragraph" w:styleId="2e">
    <w:name w:val="Body Text First Indent 2"/>
    <w:basedOn w:val="afff3"/>
    <w:link w:val="2Char2"/>
    <w:uiPriority w:val="99"/>
    <w:semiHidden/>
    <w:unhideWhenUsed/>
    <w:rsid w:val="00A87F68"/>
    <w:pPr>
      <w:spacing w:after="0"/>
      <w:ind w:firstLine="360"/>
    </w:pPr>
  </w:style>
  <w:style w:type="character" w:customStyle="1" w:styleId="2Char2">
    <w:name w:val="Σώμα κείμενου Πρώτη Εσοχή 2 Char"/>
    <w:basedOn w:val="Charf0"/>
    <w:link w:val="2e"/>
    <w:uiPriority w:val="99"/>
    <w:semiHidden/>
    <w:rsid w:val="00A87F68"/>
    <w:rPr>
      <w:rFonts w:ascii="Calibri" w:hAnsi="Calibri" w:cs="Calibri"/>
    </w:rPr>
  </w:style>
  <w:style w:type="paragraph" w:styleId="afff5">
    <w:name w:val="Normal Indent"/>
    <w:basedOn w:val="a2"/>
    <w:uiPriority w:val="99"/>
    <w:semiHidden/>
    <w:unhideWhenUsed/>
    <w:rsid w:val="00A87F68"/>
    <w:pPr>
      <w:ind w:left="720"/>
    </w:pPr>
  </w:style>
  <w:style w:type="paragraph" w:styleId="afff6">
    <w:name w:val="Note Heading"/>
    <w:basedOn w:val="a2"/>
    <w:next w:val="a2"/>
    <w:link w:val="Charf2"/>
    <w:uiPriority w:val="99"/>
    <w:semiHidden/>
    <w:unhideWhenUsed/>
    <w:rsid w:val="00A87F68"/>
  </w:style>
  <w:style w:type="character" w:customStyle="1" w:styleId="Charf2">
    <w:name w:val="Επικεφαλίδα σημείωσης Char"/>
    <w:basedOn w:val="a3"/>
    <w:link w:val="afff6"/>
    <w:uiPriority w:val="99"/>
    <w:semiHidden/>
    <w:rsid w:val="00A87F68"/>
    <w:rPr>
      <w:rFonts w:ascii="Calibri" w:hAnsi="Calibri" w:cs="Calibri"/>
    </w:rPr>
  </w:style>
  <w:style w:type="table" w:styleId="afff7">
    <w:name w:val="Table Contemporary"/>
    <w:basedOn w:val="a4"/>
    <w:uiPriority w:val="99"/>
    <w:semiHidden/>
    <w:unhideWhenUsed/>
    <w:rsid w:val="00A87F6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8">
    <w:name w:val="Light List"/>
    <w:basedOn w:val="a4"/>
    <w:uiPriority w:val="61"/>
    <w:semiHidden/>
    <w:unhideWhenUsed/>
    <w:rsid w:val="00A87F68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3">
    <w:name w:val="Light List Accent 1"/>
    <w:basedOn w:val="a4"/>
    <w:uiPriority w:val="61"/>
    <w:semiHidden/>
    <w:unhideWhenUsed/>
    <w:rsid w:val="00A87F68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2">
    <w:name w:val="Light List Accent 2"/>
    <w:basedOn w:val="a4"/>
    <w:uiPriority w:val="61"/>
    <w:semiHidden/>
    <w:unhideWhenUsed/>
    <w:rsid w:val="00A87F68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2">
    <w:name w:val="Light List Accent 3"/>
    <w:basedOn w:val="a4"/>
    <w:uiPriority w:val="61"/>
    <w:semiHidden/>
    <w:unhideWhenUsed/>
    <w:rsid w:val="00A87F68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2">
    <w:name w:val="Light List Accent 4"/>
    <w:basedOn w:val="a4"/>
    <w:uiPriority w:val="61"/>
    <w:semiHidden/>
    <w:unhideWhenUsed/>
    <w:rsid w:val="00A87F68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2">
    <w:name w:val="Light List Accent 5"/>
    <w:basedOn w:val="a4"/>
    <w:uiPriority w:val="61"/>
    <w:semiHidden/>
    <w:unhideWhenUsed/>
    <w:rsid w:val="00A87F68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2">
    <w:name w:val="Light List Accent 6"/>
    <w:basedOn w:val="a4"/>
    <w:uiPriority w:val="61"/>
    <w:semiHidden/>
    <w:unhideWhenUsed/>
    <w:rsid w:val="00A87F68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9">
    <w:name w:val="Light Shading"/>
    <w:basedOn w:val="a4"/>
    <w:uiPriority w:val="60"/>
    <w:semiHidden/>
    <w:unhideWhenUsed/>
    <w:rsid w:val="00A87F68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4">
    <w:name w:val="Light Shading Accent 1"/>
    <w:basedOn w:val="a4"/>
    <w:uiPriority w:val="60"/>
    <w:semiHidden/>
    <w:unhideWhenUsed/>
    <w:rsid w:val="00A87F68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3">
    <w:name w:val="Light Shading Accent 2"/>
    <w:basedOn w:val="a4"/>
    <w:uiPriority w:val="60"/>
    <w:semiHidden/>
    <w:unhideWhenUsed/>
    <w:rsid w:val="00A87F68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3">
    <w:name w:val="Light Shading Accent 3"/>
    <w:basedOn w:val="a4"/>
    <w:uiPriority w:val="60"/>
    <w:semiHidden/>
    <w:unhideWhenUsed/>
    <w:rsid w:val="00A87F68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3">
    <w:name w:val="Light Shading Accent 4"/>
    <w:basedOn w:val="a4"/>
    <w:uiPriority w:val="60"/>
    <w:semiHidden/>
    <w:unhideWhenUsed/>
    <w:rsid w:val="00A87F68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3">
    <w:name w:val="Light Shading Accent 5"/>
    <w:basedOn w:val="a4"/>
    <w:uiPriority w:val="60"/>
    <w:semiHidden/>
    <w:unhideWhenUsed/>
    <w:rsid w:val="00A87F68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3">
    <w:name w:val="Light Shading Accent 6"/>
    <w:basedOn w:val="a4"/>
    <w:uiPriority w:val="60"/>
    <w:semiHidden/>
    <w:unhideWhenUsed/>
    <w:rsid w:val="00A87F68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a">
    <w:name w:val="Light Grid"/>
    <w:basedOn w:val="a4"/>
    <w:uiPriority w:val="62"/>
    <w:semiHidden/>
    <w:unhideWhenUsed/>
    <w:rsid w:val="00A87F68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5">
    <w:name w:val="Light Grid Accent 1"/>
    <w:basedOn w:val="a4"/>
    <w:uiPriority w:val="62"/>
    <w:rsid w:val="00A87F68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-24">
    <w:name w:val="Light Grid Accent 2"/>
    <w:basedOn w:val="a4"/>
    <w:uiPriority w:val="62"/>
    <w:semiHidden/>
    <w:unhideWhenUsed/>
    <w:rsid w:val="00A87F68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4">
    <w:name w:val="Light Grid Accent 3"/>
    <w:basedOn w:val="a4"/>
    <w:uiPriority w:val="62"/>
    <w:semiHidden/>
    <w:unhideWhenUsed/>
    <w:rsid w:val="00A87F68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4">
    <w:name w:val="Light Grid Accent 4"/>
    <w:basedOn w:val="a4"/>
    <w:uiPriority w:val="62"/>
    <w:semiHidden/>
    <w:unhideWhenUsed/>
    <w:rsid w:val="00A87F68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4">
    <w:name w:val="Light Grid Accent 5"/>
    <w:basedOn w:val="a4"/>
    <w:uiPriority w:val="62"/>
    <w:semiHidden/>
    <w:unhideWhenUsed/>
    <w:rsid w:val="00A87F68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4">
    <w:name w:val="Light Grid Accent 6"/>
    <w:basedOn w:val="a4"/>
    <w:uiPriority w:val="62"/>
    <w:semiHidden/>
    <w:unhideWhenUsed/>
    <w:rsid w:val="00A87F68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b">
    <w:name w:val="Dark List"/>
    <w:basedOn w:val="a4"/>
    <w:uiPriority w:val="70"/>
    <w:semiHidden/>
    <w:unhideWhenUsed/>
    <w:rsid w:val="00A87F68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6">
    <w:name w:val="Dark List Accent 1"/>
    <w:basedOn w:val="a4"/>
    <w:uiPriority w:val="70"/>
    <w:semiHidden/>
    <w:unhideWhenUsed/>
    <w:rsid w:val="00A87F68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5">
    <w:name w:val="Dark List Accent 2"/>
    <w:basedOn w:val="a4"/>
    <w:uiPriority w:val="70"/>
    <w:semiHidden/>
    <w:unhideWhenUsed/>
    <w:rsid w:val="00A87F68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5">
    <w:name w:val="Dark List Accent 3"/>
    <w:basedOn w:val="a4"/>
    <w:uiPriority w:val="70"/>
    <w:semiHidden/>
    <w:unhideWhenUsed/>
    <w:rsid w:val="00A87F68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5">
    <w:name w:val="Dark List Accent 4"/>
    <w:basedOn w:val="a4"/>
    <w:uiPriority w:val="70"/>
    <w:semiHidden/>
    <w:unhideWhenUsed/>
    <w:rsid w:val="00A87F68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5">
    <w:name w:val="Dark List Accent 5"/>
    <w:basedOn w:val="a4"/>
    <w:uiPriority w:val="70"/>
    <w:semiHidden/>
    <w:unhideWhenUsed/>
    <w:rsid w:val="00A87F68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5">
    <w:name w:val="Dark List Accent 6"/>
    <w:basedOn w:val="a4"/>
    <w:uiPriority w:val="70"/>
    <w:rsid w:val="00A87F68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1a">
    <w:name w:val="List Table 1 Light"/>
    <w:basedOn w:val="a4"/>
    <w:uiPriority w:val="46"/>
    <w:rsid w:val="00A87F6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2">
    <w:name w:val="List Table 1 Light Accent 1"/>
    <w:basedOn w:val="a4"/>
    <w:uiPriority w:val="46"/>
    <w:rsid w:val="00A87F6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-22">
    <w:name w:val="List Table 1 Light Accent 2"/>
    <w:basedOn w:val="a4"/>
    <w:uiPriority w:val="46"/>
    <w:rsid w:val="00A87F6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2">
    <w:name w:val="List Table 1 Light Accent 3"/>
    <w:basedOn w:val="a4"/>
    <w:uiPriority w:val="46"/>
    <w:rsid w:val="00A87F6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2">
    <w:name w:val="List Table 1 Light Accent 4"/>
    <w:basedOn w:val="a4"/>
    <w:uiPriority w:val="46"/>
    <w:rsid w:val="00A87F6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2">
    <w:name w:val="List Table 1 Light Accent 5"/>
    <w:basedOn w:val="a4"/>
    <w:uiPriority w:val="46"/>
    <w:rsid w:val="00A87F6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2">
    <w:name w:val="List Table 1 Light Accent 6"/>
    <w:basedOn w:val="a4"/>
    <w:uiPriority w:val="46"/>
    <w:rsid w:val="00A87F6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f">
    <w:name w:val="List Table 2"/>
    <w:basedOn w:val="a4"/>
    <w:uiPriority w:val="47"/>
    <w:rsid w:val="00A87F68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2">
    <w:name w:val="List Table 2 Accent 1"/>
    <w:basedOn w:val="a4"/>
    <w:uiPriority w:val="47"/>
    <w:rsid w:val="00A87F68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2">
    <w:name w:val="List Table 2 Accent 2"/>
    <w:basedOn w:val="a4"/>
    <w:uiPriority w:val="47"/>
    <w:rsid w:val="00A87F68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2">
    <w:name w:val="List Table 2 Accent 3"/>
    <w:basedOn w:val="a4"/>
    <w:uiPriority w:val="47"/>
    <w:rsid w:val="00A87F68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2">
    <w:name w:val="List Table 2 Accent 4"/>
    <w:basedOn w:val="a4"/>
    <w:uiPriority w:val="47"/>
    <w:rsid w:val="00A87F68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2">
    <w:name w:val="List Table 2 Accent 5"/>
    <w:basedOn w:val="a4"/>
    <w:uiPriority w:val="47"/>
    <w:rsid w:val="00A87F68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2">
    <w:name w:val="List Table 2 Accent 6"/>
    <w:basedOn w:val="a4"/>
    <w:uiPriority w:val="47"/>
    <w:rsid w:val="00A87F68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c">
    <w:name w:val="List Table 3"/>
    <w:basedOn w:val="a4"/>
    <w:uiPriority w:val="48"/>
    <w:rsid w:val="00A87F68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A87F68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A87F68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A87F68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A87F68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A87F68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A87F68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8">
    <w:name w:val="List Table 4"/>
    <w:basedOn w:val="a4"/>
    <w:uiPriority w:val="49"/>
    <w:rsid w:val="00A87F6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List Table 4 Accent 1"/>
    <w:basedOn w:val="a4"/>
    <w:uiPriority w:val="49"/>
    <w:rsid w:val="00A87F68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">
    <w:name w:val="List Table 4 Accent 2"/>
    <w:basedOn w:val="a4"/>
    <w:uiPriority w:val="49"/>
    <w:rsid w:val="00A87F68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List Table 4 Accent 3"/>
    <w:basedOn w:val="a4"/>
    <w:uiPriority w:val="49"/>
    <w:rsid w:val="00A87F68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List Table 4 Accent 4"/>
    <w:basedOn w:val="a4"/>
    <w:uiPriority w:val="49"/>
    <w:rsid w:val="00A87F68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List Table 4 Accent 5"/>
    <w:basedOn w:val="a4"/>
    <w:uiPriority w:val="49"/>
    <w:rsid w:val="00A87F68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List Table 4 Accent 6"/>
    <w:basedOn w:val="a4"/>
    <w:uiPriority w:val="49"/>
    <w:rsid w:val="00A87F68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7">
    <w:name w:val="List Table 5 Dark"/>
    <w:basedOn w:val="a4"/>
    <w:uiPriority w:val="50"/>
    <w:rsid w:val="00A87F68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4"/>
    <w:uiPriority w:val="50"/>
    <w:rsid w:val="00A87F68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">
    <w:name w:val="List Table 5 Dark Accent 2"/>
    <w:basedOn w:val="a4"/>
    <w:uiPriority w:val="50"/>
    <w:rsid w:val="00A87F68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">
    <w:name w:val="List Table 5 Dark Accent 3"/>
    <w:basedOn w:val="a4"/>
    <w:uiPriority w:val="50"/>
    <w:rsid w:val="00A87F68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">
    <w:name w:val="List Table 5 Dark Accent 4"/>
    <w:basedOn w:val="a4"/>
    <w:uiPriority w:val="50"/>
    <w:rsid w:val="00A87F68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">
    <w:name w:val="List Table 5 Dark Accent 5"/>
    <w:basedOn w:val="a4"/>
    <w:uiPriority w:val="50"/>
    <w:rsid w:val="00A87F68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">
    <w:name w:val="List Table 5 Dark Accent 6"/>
    <w:basedOn w:val="a4"/>
    <w:uiPriority w:val="50"/>
    <w:rsid w:val="00A87F68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A87F68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List Table 6 Colorful Accent 1"/>
    <w:basedOn w:val="a4"/>
    <w:uiPriority w:val="51"/>
    <w:rsid w:val="00A87F68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">
    <w:name w:val="List Table 6 Colorful Accent 2"/>
    <w:basedOn w:val="a4"/>
    <w:uiPriority w:val="51"/>
    <w:rsid w:val="00A87F68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List Table 6 Colorful Accent 3"/>
    <w:basedOn w:val="a4"/>
    <w:uiPriority w:val="51"/>
    <w:rsid w:val="00A87F68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List Table 6 Colorful Accent 4"/>
    <w:basedOn w:val="a4"/>
    <w:uiPriority w:val="51"/>
    <w:rsid w:val="00A87F68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List Table 6 Colorful Accent 5"/>
    <w:basedOn w:val="a4"/>
    <w:uiPriority w:val="51"/>
    <w:rsid w:val="00A87F68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List Table 6 Colorful Accent 6"/>
    <w:basedOn w:val="a4"/>
    <w:uiPriority w:val="51"/>
    <w:rsid w:val="00A87F68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2">
    <w:name w:val="List Table 7 Colorful"/>
    <w:basedOn w:val="a4"/>
    <w:uiPriority w:val="52"/>
    <w:rsid w:val="00A87F68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">
    <w:name w:val="List Table 7 Colorful Accent 1"/>
    <w:basedOn w:val="a4"/>
    <w:uiPriority w:val="52"/>
    <w:rsid w:val="00A87F68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">
    <w:name w:val="List Table 7 Colorful Accent 2"/>
    <w:basedOn w:val="a4"/>
    <w:uiPriority w:val="52"/>
    <w:rsid w:val="00A87F68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">
    <w:name w:val="List Table 7 Colorful Accent 3"/>
    <w:basedOn w:val="a4"/>
    <w:uiPriority w:val="52"/>
    <w:rsid w:val="00A87F68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">
    <w:name w:val="List Table 7 Colorful Accent 4"/>
    <w:basedOn w:val="a4"/>
    <w:uiPriority w:val="52"/>
    <w:rsid w:val="00A87F68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">
    <w:name w:val="List Table 7 Colorful Accent 5"/>
    <w:basedOn w:val="a4"/>
    <w:uiPriority w:val="52"/>
    <w:rsid w:val="00A87F68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">
    <w:name w:val="List Table 7 Colorful Accent 6"/>
    <w:basedOn w:val="a4"/>
    <w:uiPriority w:val="52"/>
    <w:rsid w:val="00A87F68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c">
    <w:name w:val="E-mail Signature"/>
    <w:basedOn w:val="a2"/>
    <w:link w:val="Charf3"/>
    <w:uiPriority w:val="99"/>
    <w:semiHidden/>
    <w:unhideWhenUsed/>
    <w:rsid w:val="00A87F68"/>
  </w:style>
  <w:style w:type="character" w:customStyle="1" w:styleId="Charf3">
    <w:name w:val="Υπογραφή ηλεκτρονικού ταχυδρομείου Char"/>
    <w:basedOn w:val="a3"/>
    <w:link w:val="afffc"/>
    <w:uiPriority w:val="99"/>
    <w:semiHidden/>
    <w:rsid w:val="00A87F68"/>
    <w:rPr>
      <w:rFonts w:ascii="Calibri" w:hAnsi="Calibri" w:cs="Calibri"/>
    </w:rPr>
  </w:style>
  <w:style w:type="paragraph" w:styleId="afffd">
    <w:name w:val="Salutation"/>
    <w:basedOn w:val="a2"/>
    <w:next w:val="a2"/>
    <w:link w:val="Charf4"/>
    <w:uiPriority w:val="99"/>
    <w:semiHidden/>
    <w:unhideWhenUsed/>
    <w:rsid w:val="00A87F68"/>
  </w:style>
  <w:style w:type="character" w:customStyle="1" w:styleId="Charf4">
    <w:name w:val="Χαιρετισμός Char"/>
    <w:basedOn w:val="a3"/>
    <w:link w:val="afffd"/>
    <w:uiPriority w:val="99"/>
    <w:semiHidden/>
    <w:rsid w:val="00A87F68"/>
    <w:rPr>
      <w:rFonts w:ascii="Calibri" w:hAnsi="Calibri" w:cs="Calibri"/>
    </w:rPr>
  </w:style>
  <w:style w:type="table" w:styleId="1b">
    <w:name w:val="Table Columns 1"/>
    <w:basedOn w:val="a4"/>
    <w:uiPriority w:val="99"/>
    <w:semiHidden/>
    <w:unhideWhenUsed/>
    <w:rsid w:val="00A87F6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umns 2"/>
    <w:basedOn w:val="a4"/>
    <w:uiPriority w:val="99"/>
    <w:semiHidden/>
    <w:unhideWhenUsed/>
    <w:rsid w:val="00A87F6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A87F6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4"/>
    <w:uiPriority w:val="99"/>
    <w:semiHidden/>
    <w:unhideWhenUsed/>
    <w:rsid w:val="00A87F6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4"/>
    <w:uiPriority w:val="99"/>
    <w:semiHidden/>
    <w:unhideWhenUsed/>
    <w:rsid w:val="00A87F6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e">
    <w:name w:val="Signature"/>
    <w:basedOn w:val="a2"/>
    <w:link w:val="Charf5"/>
    <w:uiPriority w:val="99"/>
    <w:semiHidden/>
    <w:unhideWhenUsed/>
    <w:rsid w:val="00A87F68"/>
    <w:pPr>
      <w:ind w:left="4320"/>
    </w:pPr>
  </w:style>
  <w:style w:type="character" w:customStyle="1" w:styleId="Charf5">
    <w:name w:val="Υπογραφή Char"/>
    <w:basedOn w:val="a3"/>
    <w:link w:val="afffe"/>
    <w:uiPriority w:val="99"/>
    <w:semiHidden/>
    <w:rsid w:val="00A87F68"/>
    <w:rPr>
      <w:rFonts w:ascii="Calibri" w:hAnsi="Calibri" w:cs="Calibri"/>
    </w:rPr>
  </w:style>
  <w:style w:type="table" w:styleId="1c">
    <w:name w:val="Table Simple 1"/>
    <w:basedOn w:val="a4"/>
    <w:uiPriority w:val="99"/>
    <w:semiHidden/>
    <w:unhideWhenUsed/>
    <w:rsid w:val="00A87F6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uiPriority w:val="99"/>
    <w:semiHidden/>
    <w:unhideWhenUsed/>
    <w:rsid w:val="00A87F6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uiPriority w:val="99"/>
    <w:semiHidden/>
    <w:unhideWhenUsed/>
    <w:rsid w:val="00A87F6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semiHidden/>
    <w:unhideWhenUsed/>
    <w:rsid w:val="00A87F6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4"/>
    <w:uiPriority w:val="99"/>
    <w:rsid w:val="00A87F6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e">
    <w:name w:val="index 1"/>
    <w:basedOn w:val="a2"/>
    <w:next w:val="a2"/>
    <w:autoRedefine/>
    <w:uiPriority w:val="99"/>
    <w:semiHidden/>
    <w:unhideWhenUsed/>
    <w:rsid w:val="00A87F68"/>
    <w:pPr>
      <w:ind w:left="220" w:hanging="220"/>
    </w:pPr>
  </w:style>
  <w:style w:type="paragraph" w:styleId="2f3">
    <w:name w:val="index 2"/>
    <w:basedOn w:val="a2"/>
    <w:next w:val="a2"/>
    <w:autoRedefine/>
    <w:uiPriority w:val="99"/>
    <w:semiHidden/>
    <w:unhideWhenUsed/>
    <w:rsid w:val="00A87F68"/>
    <w:pPr>
      <w:ind w:left="440" w:hanging="220"/>
    </w:pPr>
  </w:style>
  <w:style w:type="paragraph" w:styleId="3f">
    <w:name w:val="index 3"/>
    <w:basedOn w:val="a2"/>
    <w:next w:val="a2"/>
    <w:autoRedefine/>
    <w:uiPriority w:val="99"/>
    <w:semiHidden/>
    <w:unhideWhenUsed/>
    <w:rsid w:val="00A87F68"/>
    <w:pPr>
      <w:ind w:left="660" w:hanging="220"/>
    </w:pPr>
  </w:style>
  <w:style w:type="paragraph" w:styleId="4a">
    <w:name w:val="index 4"/>
    <w:basedOn w:val="a2"/>
    <w:next w:val="a2"/>
    <w:autoRedefine/>
    <w:uiPriority w:val="99"/>
    <w:semiHidden/>
    <w:unhideWhenUsed/>
    <w:rsid w:val="00A87F68"/>
    <w:pPr>
      <w:ind w:left="880" w:hanging="220"/>
    </w:pPr>
  </w:style>
  <w:style w:type="paragraph" w:styleId="59">
    <w:name w:val="index 5"/>
    <w:basedOn w:val="a2"/>
    <w:next w:val="a2"/>
    <w:autoRedefine/>
    <w:uiPriority w:val="99"/>
    <w:semiHidden/>
    <w:unhideWhenUsed/>
    <w:rsid w:val="00A87F68"/>
    <w:pPr>
      <w:ind w:left="1100" w:hanging="220"/>
    </w:pPr>
  </w:style>
  <w:style w:type="paragraph" w:styleId="63">
    <w:name w:val="index 6"/>
    <w:basedOn w:val="a2"/>
    <w:next w:val="a2"/>
    <w:autoRedefine/>
    <w:uiPriority w:val="99"/>
    <w:semiHidden/>
    <w:unhideWhenUsed/>
    <w:rsid w:val="00A87F68"/>
    <w:pPr>
      <w:ind w:left="1320" w:hanging="220"/>
    </w:pPr>
  </w:style>
  <w:style w:type="paragraph" w:styleId="73">
    <w:name w:val="index 7"/>
    <w:basedOn w:val="a2"/>
    <w:next w:val="a2"/>
    <w:autoRedefine/>
    <w:uiPriority w:val="99"/>
    <w:semiHidden/>
    <w:unhideWhenUsed/>
    <w:rsid w:val="00A87F68"/>
    <w:pPr>
      <w:ind w:left="1540" w:hanging="220"/>
    </w:pPr>
  </w:style>
  <w:style w:type="paragraph" w:styleId="82">
    <w:name w:val="index 8"/>
    <w:basedOn w:val="a2"/>
    <w:next w:val="a2"/>
    <w:autoRedefine/>
    <w:uiPriority w:val="99"/>
    <w:semiHidden/>
    <w:unhideWhenUsed/>
    <w:rsid w:val="00A87F68"/>
    <w:pPr>
      <w:ind w:left="1760" w:hanging="220"/>
    </w:pPr>
  </w:style>
  <w:style w:type="paragraph" w:styleId="91">
    <w:name w:val="index 9"/>
    <w:basedOn w:val="a2"/>
    <w:next w:val="a2"/>
    <w:autoRedefine/>
    <w:uiPriority w:val="99"/>
    <w:semiHidden/>
    <w:unhideWhenUsed/>
    <w:rsid w:val="00A87F68"/>
    <w:pPr>
      <w:ind w:left="1980" w:hanging="220"/>
    </w:pPr>
  </w:style>
  <w:style w:type="paragraph" w:styleId="affff">
    <w:name w:val="index heading"/>
    <w:basedOn w:val="a2"/>
    <w:next w:val="1e"/>
    <w:uiPriority w:val="99"/>
    <w:semiHidden/>
    <w:unhideWhenUsed/>
    <w:rsid w:val="00A87F68"/>
    <w:rPr>
      <w:rFonts w:ascii="Calibri Light" w:eastAsiaTheme="majorEastAsia" w:hAnsi="Calibri Light" w:cs="Calibri Light"/>
      <w:b/>
      <w:bCs/>
    </w:rPr>
  </w:style>
  <w:style w:type="paragraph" w:styleId="affff0">
    <w:name w:val="Closing"/>
    <w:basedOn w:val="a2"/>
    <w:link w:val="Charf6"/>
    <w:uiPriority w:val="99"/>
    <w:semiHidden/>
    <w:unhideWhenUsed/>
    <w:rsid w:val="00A87F68"/>
    <w:pPr>
      <w:ind w:left="4320"/>
    </w:pPr>
  </w:style>
  <w:style w:type="character" w:customStyle="1" w:styleId="Charf6">
    <w:name w:val="Κλείσιμο Char"/>
    <w:basedOn w:val="a3"/>
    <w:link w:val="affff0"/>
    <w:uiPriority w:val="99"/>
    <w:semiHidden/>
    <w:rsid w:val="00A87F68"/>
    <w:rPr>
      <w:rFonts w:ascii="Calibri" w:hAnsi="Calibri" w:cs="Calibri"/>
    </w:rPr>
  </w:style>
  <w:style w:type="table" w:styleId="affff1">
    <w:name w:val="Table Grid"/>
    <w:basedOn w:val="a4"/>
    <w:uiPriority w:val="39"/>
    <w:rsid w:val="00A87F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">
    <w:name w:val="Table Grid 1"/>
    <w:basedOn w:val="a4"/>
    <w:uiPriority w:val="99"/>
    <w:semiHidden/>
    <w:unhideWhenUsed/>
    <w:rsid w:val="00A87F6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Grid 2"/>
    <w:basedOn w:val="a4"/>
    <w:uiPriority w:val="99"/>
    <w:semiHidden/>
    <w:unhideWhenUsed/>
    <w:rsid w:val="00A87F6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4"/>
    <w:uiPriority w:val="99"/>
    <w:semiHidden/>
    <w:unhideWhenUsed/>
    <w:rsid w:val="00A87F6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Grid 4"/>
    <w:basedOn w:val="a4"/>
    <w:uiPriority w:val="99"/>
    <w:semiHidden/>
    <w:unhideWhenUsed/>
    <w:rsid w:val="00A87F6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a">
    <w:name w:val="Table Grid 5"/>
    <w:basedOn w:val="a4"/>
    <w:uiPriority w:val="99"/>
    <w:semiHidden/>
    <w:unhideWhenUsed/>
    <w:rsid w:val="00A87F6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4">
    <w:name w:val="Table Grid 6"/>
    <w:basedOn w:val="a4"/>
    <w:uiPriority w:val="99"/>
    <w:semiHidden/>
    <w:unhideWhenUsed/>
    <w:rsid w:val="00A87F6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4">
    <w:name w:val="Table Grid 7"/>
    <w:basedOn w:val="a4"/>
    <w:uiPriority w:val="99"/>
    <w:semiHidden/>
    <w:unhideWhenUsed/>
    <w:rsid w:val="00A87F6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4"/>
    <w:uiPriority w:val="99"/>
    <w:semiHidden/>
    <w:unhideWhenUsed/>
    <w:rsid w:val="00A87F6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2">
    <w:name w:val="Grid Table Light"/>
    <w:basedOn w:val="a4"/>
    <w:uiPriority w:val="40"/>
    <w:rsid w:val="00A87F6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0">
    <w:name w:val="Grid Table 1 Light"/>
    <w:basedOn w:val="a4"/>
    <w:uiPriority w:val="46"/>
    <w:rsid w:val="00A87F6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3">
    <w:name w:val="Grid Table 1 Light Accent 1"/>
    <w:basedOn w:val="a4"/>
    <w:uiPriority w:val="46"/>
    <w:rsid w:val="00A87F68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3">
    <w:name w:val="Grid Table 1 Light Accent 2"/>
    <w:basedOn w:val="a4"/>
    <w:uiPriority w:val="46"/>
    <w:rsid w:val="00A87F68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3">
    <w:name w:val="Grid Table 1 Light Accent 3"/>
    <w:basedOn w:val="a4"/>
    <w:uiPriority w:val="46"/>
    <w:rsid w:val="00A87F68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3">
    <w:name w:val="Grid Table 1 Light Accent 4"/>
    <w:basedOn w:val="a4"/>
    <w:uiPriority w:val="46"/>
    <w:rsid w:val="00A87F68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3">
    <w:name w:val="Grid Table 1 Light Accent 5"/>
    <w:basedOn w:val="a4"/>
    <w:uiPriority w:val="46"/>
    <w:rsid w:val="00A87F68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3">
    <w:name w:val="Grid Table 1 Light Accent 6"/>
    <w:basedOn w:val="a4"/>
    <w:uiPriority w:val="46"/>
    <w:rsid w:val="00A87F68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f5">
    <w:name w:val="Grid Table 2"/>
    <w:basedOn w:val="a4"/>
    <w:uiPriority w:val="47"/>
    <w:rsid w:val="00A87F68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3">
    <w:name w:val="Grid Table 2 Accent 1"/>
    <w:basedOn w:val="a4"/>
    <w:uiPriority w:val="47"/>
    <w:rsid w:val="00A87F68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3">
    <w:name w:val="Grid Table 2 Accent 2"/>
    <w:basedOn w:val="a4"/>
    <w:uiPriority w:val="47"/>
    <w:rsid w:val="00A87F68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3">
    <w:name w:val="Grid Table 2 Accent 3"/>
    <w:basedOn w:val="a4"/>
    <w:uiPriority w:val="47"/>
    <w:rsid w:val="00A87F68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3">
    <w:name w:val="Grid Table 2 Accent 4"/>
    <w:basedOn w:val="a4"/>
    <w:uiPriority w:val="47"/>
    <w:rsid w:val="00A87F68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3">
    <w:name w:val="Grid Table 2 Accent 5"/>
    <w:basedOn w:val="a4"/>
    <w:uiPriority w:val="47"/>
    <w:rsid w:val="00A87F68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3">
    <w:name w:val="Grid Table 2 Accent 6"/>
    <w:basedOn w:val="a4"/>
    <w:uiPriority w:val="47"/>
    <w:rsid w:val="00A87F68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f1">
    <w:name w:val="Grid Table 3"/>
    <w:basedOn w:val="a4"/>
    <w:uiPriority w:val="48"/>
    <w:rsid w:val="00A87F6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1">
    <w:name w:val="Grid Table 3 Accent 1"/>
    <w:basedOn w:val="a4"/>
    <w:uiPriority w:val="48"/>
    <w:rsid w:val="00A87F68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1">
    <w:name w:val="Grid Table 3 Accent 2"/>
    <w:basedOn w:val="a4"/>
    <w:uiPriority w:val="48"/>
    <w:rsid w:val="00A87F68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1">
    <w:name w:val="Grid Table 3 Accent 3"/>
    <w:basedOn w:val="a4"/>
    <w:uiPriority w:val="48"/>
    <w:rsid w:val="00A87F68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1">
    <w:name w:val="Grid Table 3 Accent 4"/>
    <w:basedOn w:val="a4"/>
    <w:uiPriority w:val="48"/>
    <w:rsid w:val="00A87F68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1">
    <w:name w:val="Grid Table 3 Accent 5"/>
    <w:basedOn w:val="a4"/>
    <w:uiPriority w:val="48"/>
    <w:rsid w:val="00A87F68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1">
    <w:name w:val="Grid Table 3 Accent 6"/>
    <w:basedOn w:val="a4"/>
    <w:uiPriority w:val="48"/>
    <w:rsid w:val="00A87F68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c">
    <w:name w:val="Grid Table 4"/>
    <w:basedOn w:val="a4"/>
    <w:uiPriority w:val="49"/>
    <w:rsid w:val="00A87F6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Grid Table 4 Accent 1"/>
    <w:basedOn w:val="a4"/>
    <w:uiPriority w:val="49"/>
    <w:rsid w:val="00A87F68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0">
    <w:name w:val="Grid Table 4 Accent 2"/>
    <w:basedOn w:val="a4"/>
    <w:uiPriority w:val="49"/>
    <w:rsid w:val="00A87F68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Grid Table 4 Accent 3"/>
    <w:basedOn w:val="a4"/>
    <w:uiPriority w:val="49"/>
    <w:rsid w:val="00A87F68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Grid Table 4 Accent 4"/>
    <w:basedOn w:val="a4"/>
    <w:uiPriority w:val="49"/>
    <w:rsid w:val="00A87F68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Grid Table 4 Accent 5"/>
    <w:basedOn w:val="a4"/>
    <w:uiPriority w:val="49"/>
    <w:rsid w:val="00A87F68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Grid Table 4 Accent 6"/>
    <w:basedOn w:val="a4"/>
    <w:uiPriority w:val="49"/>
    <w:rsid w:val="00A87F68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b">
    <w:name w:val="Grid Table 5 Dark"/>
    <w:basedOn w:val="a4"/>
    <w:uiPriority w:val="50"/>
    <w:rsid w:val="00A87F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0">
    <w:name w:val="Grid Table 5 Dark Accent 1"/>
    <w:basedOn w:val="a4"/>
    <w:uiPriority w:val="50"/>
    <w:rsid w:val="00A87F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5-20">
    <w:name w:val="Grid Table 5 Dark Accent 2"/>
    <w:basedOn w:val="a4"/>
    <w:uiPriority w:val="50"/>
    <w:rsid w:val="00A87F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0">
    <w:name w:val="Grid Table 5 Dark Accent 3"/>
    <w:basedOn w:val="a4"/>
    <w:uiPriority w:val="50"/>
    <w:rsid w:val="00A87F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0">
    <w:name w:val="Grid Table 5 Dark Accent 4"/>
    <w:basedOn w:val="a4"/>
    <w:uiPriority w:val="50"/>
    <w:rsid w:val="00A87F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0">
    <w:name w:val="Grid Table 5 Dark Accent 5"/>
    <w:basedOn w:val="a4"/>
    <w:uiPriority w:val="50"/>
    <w:rsid w:val="00A87F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0">
    <w:name w:val="Grid Table 5 Dark Accent 6"/>
    <w:basedOn w:val="a4"/>
    <w:uiPriority w:val="50"/>
    <w:rsid w:val="00A87F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5">
    <w:name w:val="Grid Table 6 Colorful"/>
    <w:basedOn w:val="a4"/>
    <w:uiPriority w:val="51"/>
    <w:rsid w:val="00A87F6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Grid Table 6 Colorful Accent 1"/>
    <w:basedOn w:val="a4"/>
    <w:uiPriority w:val="51"/>
    <w:rsid w:val="00A87F68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0">
    <w:name w:val="Grid Table 6 Colorful Accent 2"/>
    <w:basedOn w:val="a4"/>
    <w:uiPriority w:val="51"/>
    <w:rsid w:val="00A87F68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Grid Table 6 Colorful Accent 3"/>
    <w:basedOn w:val="a4"/>
    <w:uiPriority w:val="51"/>
    <w:rsid w:val="00A87F68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Grid Table 6 Colorful Accent 4"/>
    <w:basedOn w:val="a4"/>
    <w:uiPriority w:val="51"/>
    <w:rsid w:val="00A87F68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Grid Table 6 Colorful Accent 5"/>
    <w:basedOn w:val="a4"/>
    <w:uiPriority w:val="51"/>
    <w:rsid w:val="00A87F68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Grid Table 6 Colorful Accent 6"/>
    <w:basedOn w:val="a4"/>
    <w:uiPriority w:val="51"/>
    <w:rsid w:val="00A87F68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5">
    <w:name w:val="Grid Table 7 Colorful"/>
    <w:basedOn w:val="a4"/>
    <w:uiPriority w:val="52"/>
    <w:rsid w:val="00A87F6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0">
    <w:name w:val="Grid Table 7 Colorful Accent 1"/>
    <w:basedOn w:val="a4"/>
    <w:uiPriority w:val="52"/>
    <w:rsid w:val="00A87F68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0">
    <w:name w:val="Grid Table 7 Colorful Accent 2"/>
    <w:basedOn w:val="a4"/>
    <w:uiPriority w:val="52"/>
    <w:rsid w:val="00A87F68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0">
    <w:name w:val="Grid Table 7 Colorful Accent 3"/>
    <w:basedOn w:val="a4"/>
    <w:uiPriority w:val="52"/>
    <w:rsid w:val="00A87F68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0">
    <w:name w:val="Grid Table 7 Colorful Accent 4"/>
    <w:basedOn w:val="a4"/>
    <w:uiPriority w:val="52"/>
    <w:rsid w:val="00A87F68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0">
    <w:name w:val="Grid Table 7 Colorful Accent 5"/>
    <w:basedOn w:val="a4"/>
    <w:uiPriority w:val="52"/>
    <w:rsid w:val="00A87F68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0">
    <w:name w:val="Grid Table 7 Colorful Accent 6"/>
    <w:basedOn w:val="a4"/>
    <w:uiPriority w:val="52"/>
    <w:rsid w:val="00A87F68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Web1">
    <w:name w:val="Table Web 1"/>
    <w:basedOn w:val="a4"/>
    <w:uiPriority w:val="99"/>
    <w:semiHidden/>
    <w:unhideWhenUsed/>
    <w:rsid w:val="00A87F6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uiPriority w:val="99"/>
    <w:semiHidden/>
    <w:unhideWhenUsed/>
    <w:rsid w:val="00A87F6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uiPriority w:val="99"/>
    <w:rsid w:val="00A87F6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3">
    <w:name w:val="footnote reference"/>
    <w:basedOn w:val="a3"/>
    <w:uiPriority w:val="99"/>
    <w:semiHidden/>
    <w:unhideWhenUsed/>
    <w:rsid w:val="00A87F68"/>
    <w:rPr>
      <w:rFonts w:ascii="Calibri" w:hAnsi="Calibri" w:cs="Calibri"/>
      <w:vertAlign w:val="superscript"/>
    </w:rPr>
  </w:style>
  <w:style w:type="character" w:styleId="affff4">
    <w:name w:val="line number"/>
    <w:basedOn w:val="a3"/>
    <w:uiPriority w:val="99"/>
    <w:semiHidden/>
    <w:unhideWhenUsed/>
    <w:rsid w:val="00A87F68"/>
    <w:rPr>
      <w:rFonts w:ascii="Calibri" w:hAnsi="Calibri" w:cs="Calibri"/>
    </w:rPr>
  </w:style>
  <w:style w:type="table" w:styleId="3-12">
    <w:name w:val="Table 3D effects 1"/>
    <w:basedOn w:val="a4"/>
    <w:uiPriority w:val="99"/>
    <w:semiHidden/>
    <w:unhideWhenUsed/>
    <w:rsid w:val="00A87F6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22">
    <w:name w:val="Table 3D effects 2"/>
    <w:basedOn w:val="a4"/>
    <w:uiPriority w:val="99"/>
    <w:semiHidden/>
    <w:unhideWhenUsed/>
    <w:rsid w:val="00A87F6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32">
    <w:name w:val="Table 3D effects 3"/>
    <w:basedOn w:val="a4"/>
    <w:uiPriority w:val="99"/>
    <w:semiHidden/>
    <w:unhideWhenUsed/>
    <w:rsid w:val="00A87F6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5">
    <w:name w:val="Table Theme"/>
    <w:basedOn w:val="a4"/>
    <w:uiPriority w:val="99"/>
    <w:semiHidden/>
    <w:unhideWhenUsed/>
    <w:rsid w:val="00A87F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6">
    <w:name w:val="page number"/>
    <w:basedOn w:val="a3"/>
    <w:uiPriority w:val="99"/>
    <w:semiHidden/>
    <w:unhideWhenUsed/>
    <w:rsid w:val="00A87F68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924;&#959;&#957;&#972;%20&#948;&#953;&#940;&#963;&#964;&#953;&#967;&#959;%20(&#954;&#949;&#957;&#972;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Μονό διάστιχο (κενό)</Template>
  <TotalTime>3</TotalTime>
  <Pages>1</Pages>
  <Words>133</Words>
  <Characters>719</Characters>
  <Application>Microsoft Office Word</Application>
  <DocSecurity>0</DocSecurity>
  <Lines>5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ΜΑΜΑΣΙΟΥΛΑΣ ΑΡΙΣΤΕΙΔΗΣ</cp:lastModifiedBy>
  <cp:revision>3</cp:revision>
  <dcterms:created xsi:type="dcterms:W3CDTF">2023-01-26T19:16:00Z</dcterms:created>
  <dcterms:modified xsi:type="dcterms:W3CDTF">2025-01-21T11:06:00Z</dcterms:modified>
</cp:coreProperties>
</file>